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A76" w:rsidRPr="00B31552" w:rsidRDefault="009C4A76" w:rsidP="009C4A76">
      <w:pPr>
        <w:spacing w:after="0" w:line="240" w:lineRule="auto"/>
        <w:jc w:val="center"/>
        <w:rPr>
          <w:rFonts w:ascii="Times New Roman" w:eastAsia="Times New Roman" w:hAnsi="Times New Roman"/>
          <w:b/>
          <w:caps/>
        </w:rPr>
      </w:pPr>
      <w:r w:rsidRPr="00B31552">
        <w:rPr>
          <w:rFonts w:ascii="Times New Roman" w:eastAsia="Times New Roman" w:hAnsi="Times New Roman"/>
          <w:b/>
          <w:caps/>
        </w:rPr>
        <w:t>Всероссийский конкурс «Юннат»</w:t>
      </w:r>
    </w:p>
    <w:p w:rsidR="009C4A76" w:rsidRPr="00B31552" w:rsidRDefault="009C4A76" w:rsidP="009C4A7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9C4A76" w:rsidRDefault="009C4A76" w:rsidP="009C4A76">
      <w:pPr>
        <w:spacing w:after="0" w:line="240" w:lineRule="auto"/>
        <w:jc w:val="center"/>
        <w:rPr>
          <w:rFonts w:ascii="Times New Roman" w:eastAsia="Times New Roman" w:hAnsi="Times New Roman"/>
          <w:spacing w:val="-2"/>
          <w:sz w:val="32"/>
          <w:szCs w:val="32"/>
        </w:rPr>
      </w:pPr>
      <w:r>
        <w:rPr>
          <w:rFonts w:ascii="Times New Roman" w:eastAsia="Times New Roman" w:hAnsi="Times New Roman"/>
          <w:spacing w:val="-2"/>
          <w:sz w:val="32"/>
          <w:szCs w:val="32"/>
        </w:rPr>
        <w:t xml:space="preserve">ГБОУ ДОД </w:t>
      </w:r>
      <w:r w:rsidRPr="009C4A76">
        <w:rPr>
          <w:rFonts w:ascii="Times New Roman" w:eastAsia="Times New Roman" w:hAnsi="Times New Roman"/>
          <w:spacing w:val="-2"/>
          <w:sz w:val="32"/>
          <w:szCs w:val="32"/>
        </w:rPr>
        <w:t>«САМАРСКИЙ ОБЛАСТНОЙ ДЕТСКИЙ</w:t>
      </w:r>
    </w:p>
    <w:p w:rsidR="009C4A76" w:rsidRDefault="009C4A76" w:rsidP="009C4A76">
      <w:pPr>
        <w:spacing w:after="0" w:line="240" w:lineRule="auto"/>
        <w:jc w:val="center"/>
        <w:rPr>
          <w:rFonts w:ascii="Times New Roman" w:eastAsia="Times New Roman" w:hAnsi="Times New Roman"/>
          <w:spacing w:val="-2"/>
          <w:sz w:val="32"/>
          <w:szCs w:val="32"/>
        </w:rPr>
      </w:pPr>
      <w:r w:rsidRPr="009C4A76">
        <w:rPr>
          <w:rFonts w:ascii="Times New Roman" w:eastAsia="Times New Roman" w:hAnsi="Times New Roman"/>
          <w:spacing w:val="-2"/>
          <w:sz w:val="32"/>
          <w:szCs w:val="32"/>
        </w:rPr>
        <w:t xml:space="preserve"> ЭКОЛОГО-БИОЛОГИЧЕСКИЙ ЦЕНТР»</w:t>
      </w:r>
      <w:r>
        <w:rPr>
          <w:rFonts w:ascii="Times New Roman" w:eastAsia="Times New Roman" w:hAnsi="Times New Roman"/>
          <w:spacing w:val="-2"/>
          <w:sz w:val="32"/>
          <w:szCs w:val="32"/>
        </w:rPr>
        <w:t xml:space="preserve"> </w:t>
      </w:r>
    </w:p>
    <w:p w:rsidR="009C4A76" w:rsidRPr="00B31552" w:rsidRDefault="009C4A76" w:rsidP="009C4A76">
      <w:pPr>
        <w:spacing w:after="0" w:line="240" w:lineRule="auto"/>
        <w:jc w:val="center"/>
        <w:rPr>
          <w:rFonts w:ascii="Times New Roman" w:eastAsia="Times New Roman" w:hAnsi="Times New Roman"/>
          <w:spacing w:val="-2"/>
          <w:sz w:val="32"/>
          <w:szCs w:val="32"/>
        </w:rPr>
      </w:pPr>
      <w:r w:rsidRPr="009C4A76">
        <w:rPr>
          <w:rFonts w:ascii="Times New Roman" w:eastAsia="Times New Roman" w:hAnsi="Times New Roman"/>
          <w:spacing w:val="-2"/>
          <w:sz w:val="32"/>
          <w:szCs w:val="32"/>
        </w:rPr>
        <w:t>(ГБОУ ДОД СОДЭБЦ</w:t>
      </w:r>
      <w:r>
        <w:rPr>
          <w:rFonts w:ascii="Times New Roman" w:eastAsia="Times New Roman" w:hAnsi="Times New Roman"/>
          <w:spacing w:val="-2"/>
          <w:sz w:val="32"/>
          <w:szCs w:val="32"/>
        </w:rPr>
        <w:t>)</w:t>
      </w:r>
    </w:p>
    <w:p w:rsidR="009C4A76" w:rsidRPr="00B31552" w:rsidRDefault="009C4A76" w:rsidP="009C4A7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9C4A76" w:rsidRPr="00B31552" w:rsidRDefault="009C4A76" w:rsidP="009C4A7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9C4A76" w:rsidRPr="00B31552" w:rsidRDefault="009C4A76" w:rsidP="009C4A7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B31552">
        <w:rPr>
          <w:rFonts w:ascii="Times New Roman" w:eastAsia="Times New Roman" w:hAnsi="Times New Roman"/>
          <w:sz w:val="28"/>
          <w:szCs w:val="28"/>
        </w:rPr>
        <w:t>Номинация: «</w:t>
      </w:r>
      <w:r>
        <w:rPr>
          <w:rFonts w:ascii="Times New Roman" w:eastAsia="Times New Roman" w:hAnsi="Times New Roman"/>
          <w:sz w:val="28"/>
          <w:szCs w:val="28"/>
        </w:rPr>
        <w:t>Агрономия</w:t>
      </w:r>
      <w:r w:rsidRPr="00B31552">
        <w:rPr>
          <w:rFonts w:ascii="Times New Roman" w:eastAsia="Times New Roman" w:hAnsi="Times New Roman"/>
          <w:sz w:val="28"/>
          <w:szCs w:val="28"/>
        </w:rPr>
        <w:t>»</w:t>
      </w:r>
    </w:p>
    <w:p w:rsidR="009C4A76" w:rsidRPr="00B31552" w:rsidRDefault="009C4A76" w:rsidP="009C4A7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9C4A76" w:rsidRPr="00B31552" w:rsidRDefault="009C4A76" w:rsidP="009C4A7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9C4A76" w:rsidRPr="00B31552" w:rsidRDefault="009C4A76" w:rsidP="009C4A7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9C4A76" w:rsidRPr="00B31552" w:rsidRDefault="009C4A76" w:rsidP="009C4A7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9C4A76" w:rsidRPr="009C4A76" w:rsidRDefault="009C4A76" w:rsidP="009C4A76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8"/>
        </w:rPr>
      </w:pPr>
      <w:r w:rsidRPr="009C4A76">
        <w:rPr>
          <w:rFonts w:ascii="Times New Roman" w:eastAsia="Times New Roman" w:hAnsi="Times New Roman"/>
          <w:b/>
          <w:sz w:val="44"/>
          <w:szCs w:val="48"/>
        </w:rPr>
        <w:t>Сортоиспытание гибридов огурцов</w:t>
      </w:r>
    </w:p>
    <w:p w:rsidR="003F5FA5" w:rsidRDefault="009C4A76" w:rsidP="009C4A76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8"/>
        </w:rPr>
      </w:pPr>
      <w:r w:rsidRPr="009C4A76">
        <w:rPr>
          <w:rFonts w:ascii="Times New Roman" w:eastAsia="Times New Roman" w:hAnsi="Times New Roman"/>
          <w:b/>
          <w:sz w:val="44"/>
          <w:szCs w:val="48"/>
        </w:rPr>
        <w:t xml:space="preserve">в условиях Среднего Поволжья </w:t>
      </w:r>
    </w:p>
    <w:p w:rsidR="009C4A76" w:rsidRPr="00FC7219" w:rsidRDefault="003F5FA5" w:rsidP="009C4A76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44"/>
          <w:szCs w:val="48"/>
        </w:rPr>
      </w:pPr>
      <w:r>
        <w:rPr>
          <w:rFonts w:ascii="Times New Roman" w:eastAsia="Times New Roman" w:hAnsi="Times New Roman"/>
          <w:b/>
          <w:sz w:val="44"/>
          <w:szCs w:val="48"/>
        </w:rPr>
        <w:t>(Самарская область)</w:t>
      </w:r>
    </w:p>
    <w:p w:rsidR="009C4A76" w:rsidRPr="00B31552" w:rsidRDefault="009C4A76" w:rsidP="009C4A7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9C4A76" w:rsidRPr="00B31552" w:rsidRDefault="009C4A76" w:rsidP="009C4A76">
      <w:pPr>
        <w:tabs>
          <w:tab w:val="left" w:pos="4320"/>
          <w:tab w:val="left" w:pos="5580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</w:rPr>
      </w:pPr>
      <w:r w:rsidRPr="00B31552"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</w:t>
      </w:r>
      <w:r w:rsidRPr="00B31552">
        <w:rPr>
          <w:rFonts w:ascii="Times New Roman" w:eastAsia="Times New Roman" w:hAnsi="Times New Roman"/>
          <w:b/>
          <w:sz w:val="24"/>
          <w:szCs w:val="24"/>
        </w:rPr>
        <w:tab/>
      </w:r>
      <w:r w:rsidRPr="00B31552">
        <w:rPr>
          <w:rFonts w:ascii="Times New Roman" w:eastAsia="Times New Roman" w:hAnsi="Times New Roman"/>
          <w:i/>
          <w:sz w:val="24"/>
          <w:szCs w:val="24"/>
        </w:rPr>
        <w:t xml:space="preserve"> </w:t>
      </w:r>
    </w:p>
    <w:p w:rsidR="009C4A76" w:rsidRPr="00B31552" w:rsidRDefault="009C4A76" w:rsidP="009C4A76">
      <w:pPr>
        <w:tabs>
          <w:tab w:val="left" w:pos="4320"/>
          <w:tab w:val="left" w:pos="5580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</w:rPr>
      </w:pPr>
    </w:p>
    <w:p w:rsidR="009C4A76" w:rsidRPr="00B31552" w:rsidRDefault="009C4A76" w:rsidP="009C4A76">
      <w:pPr>
        <w:tabs>
          <w:tab w:val="left" w:pos="4320"/>
          <w:tab w:val="left" w:pos="5580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</w:rPr>
      </w:pPr>
    </w:p>
    <w:p w:rsidR="009C4A76" w:rsidRPr="00B31552" w:rsidRDefault="009C4A76" w:rsidP="009C4A76">
      <w:pPr>
        <w:tabs>
          <w:tab w:val="left" w:pos="4320"/>
          <w:tab w:val="left" w:pos="5580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</w:rPr>
      </w:pPr>
    </w:p>
    <w:p w:rsidR="009C4A76" w:rsidRPr="00B31552" w:rsidRDefault="009C4A76" w:rsidP="009C4A76">
      <w:pPr>
        <w:tabs>
          <w:tab w:val="left" w:pos="4320"/>
          <w:tab w:val="left" w:pos="5580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</w:rPr>
      </w:pPr>
    </w:p>
    <w:p w:rsidR="009C4A76" w:rsidRPr="00B31552" w:rsidRDefault="009C4A76" w:rsidP="009C4A76">
      <w:pPr>
        <w:tabs>
          <w:tab w:val="left" w:pos="4320"/>
          <w:tab w:val="left" w:pos="6120"/>
        </w:tabs>
        <w:spacing w:after="0" w:line="240" w:lineRule="auto"/>
        <w:ind w:left="4680"/>
        <w:rPr>
          <w:rFonts w:ascii="Times New Roman" w:eastAsia="Times New Roman" w:hAnsi="Times New Roman"/>
          <w:b/>
          <w:sz w:val="24"/>
          <w:szCs w:val="24"/>
        </w:rPr>
      </w:pPr>
      <w:r w:rsidRPr="00B31552">
        <w:rPr>
          <w:rFonts w:ascii="Times New Roman" w:eastAsia="Times New Roman" w:hAnsi="Times New Roman"/>
          <w:sz w:val="24"/>
          <w:szCs w:val="24"/>
        </w:rPr>
        <w:t>Автор</w:t>
      </w:r>
      <w:r w:rsidRPr="00B31552">
        <w:rPr>
          <w:rFonts w:ascii="Times New Roman" w:eastAsia="Times New Roman" w:hAnsi="Times New Roman"/>
          <w:b/>
          <w:sz w:val="24"/>
          <w:szCs w:val="24"/>
        </w:rPr>
        <w:t>:</w:t>
      </w:r>
    </w:p>
    <w:p w:rsidR="009C4A76" w:rsidRPr="00B31552" w:rsidRDefault="009C4A76" w:rsidP="009C4A76">
      <w:pPr>
        <w:tabs>
          <w:tab w:val="left" w:pos="4320"/>
          <w:tab w:val="left" w:pos="6120"/>
        </w:tabs>
        <w:spacing w:after="0" w:line="240" w:lineRule="auto"/>
        <w:ind w:left="468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Царева Анастасия Михайловна</w:t>
      </w:r>
      <w:r w:rsidRPr="00B31552">
        <w:rPr>
          <w:rFonts w:ascii="Times New Roman" w:eastAsia="Times New Roman" w:hAnsi="Times New Roman"/>
          <w:b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b/>
          <w:sz w:val="24"/>
          <w:szCs w:val="24"/>
        </w:rPr>
        <w:t>7</w:t>
      </w:r>
      <w:r w:rsidRPr="00B31552">
        <w:rPr>
          <w:rFonts w:ascii="Times New Roman" w:eastAsia="Times New Roman" w:hAnsi="Times New Roman"/>
          <w:b/>
          <w:sz w:val="24"/>
          <w:szCs w:val="24"/>
        </w:rPr>
        <w:t xml:space="preserve"> класс</w:t>
      </w:r>
    </w:p>
    <w:p w:rsidR="009C4A76" w:rsidRPr="00B31552" w:rsidRDefault="009C4A76" w:rsidP="009C4A76">
      <w:pPr>
        <w:spacing w:after="0" w:line="240" w:lineRule="auto"/>
        <w:ind w:left="4680"/>
        <w:rPr>
          <w:rFonts w:ascii="Times New Roman" w:eastAsia="Times New Roman" w:hAnsi="Times New Roman"/>
          <w:i/>
          <w:sz w:val="24"/>
          <w:szCs w:val="24"/>
        </w:rPr>
      </w:pPr>
    </w:p>
    <w:p w:rsidR="009C4A76" w:rsidRPr="00B31552" w:rsidRDefault="009C4A76" w:rsidP="009C4A76">
      <w:pPr>
        <w:spacing w:after="0" w:line="240" w:lineRule="auto"/>
        <w:ind w:left="4680"/>
        <w:rPr>
          <w:rFonts w:ascii="Times New Roman" w:eastAsia="Times New Roman" w:hAnsi="Times New Roman"/>
          <w:sz w:val="24"/>
          <w:szCs w:val="24"/>
        </w:rPr>
      </w:pPr>
      <w:r w:rsidRPr="00B31552">
        <w:rPr>
          <w:rFonts w:ascii="Times New Roman" w:eastAsia="Times New Roman" w:hAnsi="Times New Roman"/>
          <w:sz w:val="24"/>
          <w:szCs w:val="24"/>
        </w:rPr>
        <w:t>Руководитель:</w:t>
      </w:r>
    </w:p>
    <w:p w:rsidR="009C4A76" w:rsidRPr="009C4A76" w:rsidRDefault="009C4A76" w:rsidP="009C4A76">
      <w:pPr>
        <w:tabs>
          <w:tab w:val="left" w:pos="4678"/>
        </w:tabs>
        <w:spacing w:after="0" w:line="240" w:lineRule="auto"/>
        <w:ind w:left="4678"/>
        <w:rPr>
          <w:rFonts w:ascii="Times New Roman" w:eastAsia="Times New Roman" w:hAnsi="Times New Roman"/>
          <w:b/>
          <w:sz w:val="24"/>
          <w:szCs w:val="24"/>
        </w:rPr>
      </w:pPr>
      <w:r w:rsidRPr="009C4A76">
        <w:rPr>
          <w:rFonts w:ascii="Times New Roman" w:eastAsia="Times New Roman" w:hAnsi="Times New Roman"/>
          <w:b/>
          <w:sz w:val="24"/>
          <w:szCs w:val="24"/>
        </w:rPr>
        <w:t>Черненко Татьяна Геннадьевна</w:t>
      </w:r>
    </w:p>
    <w:p w:rsidR="009C4A76" w:rsidRDefault="009C4A76" w:rsidP="009C4A76">
      <w:pPr>
        <w:tabs>
          <w:tab w:val="left" w:pos="4678"/>
        </w:tabs>
        <w:spacing w:after="0" w:line="240" w:lineRule="auto"/>
        <w:ind w:left="4678"/>
        <w:rPr>
          <w:rFonts w:ascii="Times New Roman" w:eastAsia="Times New Roman" w:hAnsi="Times New Roman"/>
          <w:sz w:val="24"/>
          <w:szCs w:val="24"/>
        </w:rPr>
      </w:pPr>
      <w:r w:rsidRPr="009C4A76">
        <w:rPr>
          <w:rFonts w:ascii="Times New Roman" w:eastAsia="Times New Roman" w:hAnsi="Times New Roman"/>
          <w:sz w:val="24"/>
          <w:szCs w:val="24"/>
        </w:rPr>
        <w:t>педагог дополнительного образования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9C4A76" w:rsidRPr="009C4A76" w:rsidRDefault="009C4A76" w:rsidP="009C4A76">
      <w:pPr>
        <w:tabs>
          <w:tab w:val="left" w:pos="4678"/>
        </w:tabs>
        <w:spacing w:after="0" w:line="240" w:lineRule="auto"/>
        <w:ind w:left="4678"/>
        <w:rPr>
          <w:rFonts w:ascii="Times New Roman" w:eastAsia="Times New Roman" w:hAnsi="Times New Roman"/>
          <w:sz w:val="24"/>
          <w:szCs w:val="24"/>
        </w:rPr>
      </w:pPr>
      <w:r w:rsidRPr="009C4A76">
        <w:rPr>
          <w:rFonts w:ascii="Times New Roman" w:eastAsia="Times New Roman" w:hAnsi="Times New Roman"/>
          <w:sz w:val="24"/>
          <w:szCs w:val="24"/>
        </w:rPr>
        <w:t>ГБОУ ДОД СОДЭБЦ</w:t>
      </w:r>
    </w:p>
    <w:p w:rsidR="009C4A76" w:rsidRPr="009C4A76" w:rsidRDefault="009C4A76" w:rsidP="009C4A76">
      <w:pPr>
        <w:tabs>
          <w:tab w:val="left" w:pos="4678"/>
        </w:tabs>
        <w:spacing w:after="0" w:line="240" w:lineRule="auto"/>
        <w:ind w:left="4678"/>
        <w:rPr>
          <w:rFonts w:ascii="Times New Roman" w:eastAsia="Times New Roman" w:hAnsi="Times New Roman"/>
          <w:b/>
          <w:sz w:val="24"/>
          <w:szCs w:val="24"/>
        </w:rPr>
      </w:pPr>
      <w:r w:rsidRPr="009C4A76">
        <w:rPr>
          <w:rFonts w:ascii="Times New Roman" w:eastAsia="Times New Roman" w:hAnsi="Times New Roman"/>
          <w:b/>
          <w:sz w:val="24"/>
          <w:szCs w:val="24"/>
        </w:rPr>
        <w:t xml:space="preserve">Хайруллина Наиля </w:t>
      </w:r>
      <w:proofErr w:type="spellStart"/>
      <w:r w:rsidRPr="009C4A76">
        <w:rPr>
          <w:rFonts w:ascii="Times New Roman" w:eastAsia="Times New Roman" w:hAnsi="Times New Roman"/>
          <w:b/>
          <w:sz w:val="24"/>
          <w:szCs w:val="24"/>
        </w:rPr>
        <w:t>Ринатовна</w:t>
      </w:r>
      <w:proofErr w:type="spellEnd"/>
    </w:p>
    <w:p w:rsidR="009C4A76" w:rsidRDefault="009C4A76" w:rsidP="009C4A76">
      <w:pPr>
        <w:tabs>
          <w:tab w:val="left" w:pos="4678"/>
        </w:tabs>
        <w:spacing w:after="0" w:line="240" w:lineRule="auto"/>
        <w:ind w:left="4678"/>
      </w:pPr>
      <w:r w:rsidRPr="009C4A76">
        <w:rPr>
          <w:rFonts w:ascii="Times New Roman" w:eastAsia="Times New Roman" w:hAnsi="Times New Roman"/>
          <w:sz w:val="24"/>
          <w:szCs w:val="24"/>
        </w:rPr>
        <w:t>педагог дополнительного образования</w:t>
      </w:r>
      <w:r w:rsidRPr="009C4A76">
        <w:t xml:space="preserve"> </w:t>
      </w:r>
    </w:p>
    <w:p w:rsidR="009C4A76" w:rsidRPr="009C4A76" w:rsidRDefault="009C4A76" w:rsidP="009C4A76">
      <w:pPr>
        <w:tabs>
          <w:tab w:val="left" w:pos="4678"/>
        </w:tabs>
        <w:spacing w:after="0" w:line="240" w:lineRule="auto"/>
        <w:ind w:left="4678"/>
        <w:rPr>
          <w:rFonts w:ascii="Times New Roman" w:hAnsi="Times New Roman"/>
          <w:iCs/>
          <w:sz w:val="24"/>
          <w:szCs w:val="24"/>
        </w:rPr>
      </w:pPr>
      <w:r w:rsidRPr="009C4A76">
        <w:rPr>
          <w:rFonts w:ascii="Times New Roman" w:eastAsia="Times New Roman" w:hAnsi="Times New Roman"/>
          <w:sz w:val="24"/>
          <w:szCs w:val="24"/>
        </w:rPr>
        <w:t>ГБОУ ДОД СОДЭБЦ</w:t>
      </w:r>
    </w:p>
    <w:p w:rsidR="009C4A76" w:rsidRDefault="009C4A76" w:rsidP="009C4A76">
      <w:pPr>
        <w:tabs>
          <w:tab w:val="left" w:pos="4678"/>
        </w:tabs>
        <w:spacing w:after="0" w:line="240" w:lineRule="auto"/>
        <w:ind w:left="4678"/>
        <w:rPr>
          <w:rFonts w:ascii="Times New Roman" w:eastAsia="Times New Roman" w:hAnsi="Times New Roman"/>
          <w:sz w:val="24"/>
          <w:szCs w:val="24"/>
        </w:rPr>
      </w:pPr>
    </w:p>
    <w:p w:rsidR="009C4A76" w:rsidRPr="00B31552" w:rsidRDefault="009C4A76" w:rsidP="009C4A76">
      <w:pPr>
        <w:spacing w:after="0" w:line="240" w:lineRule="auto"/>
        <w:ind w:left="4680"/>
        <w:rPr>
          <w:rFonts w:ascii="Times New Roman" w:eastAsia="Times New Roman" w:hAnsi="Times New Roman"/>
          <w:sz w:val="24"/>
          <w:szCs w:val="24"/>
        </w:rPr>
      </w:pPr>
      <w:r w:rsidRPr="00F93B07">
        <w:rPr>
          <w:rFonts w:ascii="Times New Roman" w:eastAsia="Times New Roman" w:hAnsi="Times New Roman"/>
          <w:sz w:val="24"/>
          <w:szCs w:val="24"/>
        </w:rPr>
        <w:t>Научный консультант</w:t>
      </w:r>
      <w:r w:rsidRPr="00B31552">
        <w:rPr>
          <w:rFonts w:ascii="Times New Roman" w:eastAsia="Times New Roman" w:hAnsi="Times New Roman"/>
          <w:sz w:val="24"/>
          <w:szCs w:val="24"/>
        </w:rPr>
        <w:t>:</w:t>
      </w:r>
    </w:p>
    <w:p w:rsidR="003F5FA5" w:rsidRDefault="003F5FA5" w:rsidP="003F5FA5">
      <w:pPr>
        <w:tabs>
          <w:tab w:val="left" w:pos="4678"/>
        </w:tabs>
        <w:spacing w:after="0" w:line="240" w:lineRule="auto"/>
        <w:ind w:left="4678"/>
        <w:rPr>
          <w:rFonts w:ascii="Times New Roman" w:eastAsia="Times New Roman" w:hAnsi="Times New Roman"/>
          <w:b/>
          <w:sz w:val="24"/>
          <w:szCs w:val="24"/>
        </w:rPr>
      </w:pPr>
      <w:r w:rsidRPr="003F5FA5">
        <w:rPr>
          <w:rFonts w:ascii="Times New Roman" w:eastAsia="Times New Roman" w:hAnsi="Times New Roman"/>
          <w:b/>
          <w:sz w:val="24"/>
          <w:szCs w:val="24"/>
        </w:rPr>
        <w:t>Самсонов Александр Леонидович</w:t>
      </w:r>
      <w:r>
        <w:rPr>
          <w:rFonts w:ascii="Times New Roman" w:eastAsia="Times New Roman" w:hAnsi="Times New Roman"/>
          <w:b/>
          <w:sz w:val="24"/>
          <w:szCs w:val="24"/>
        </w:rPr>
        <w:t>,</w:t>
      </w:r>
    </w:p>
    <w:p w:rsidR="003F5FA5" w:rsidRPr="003F5FA5" w:rsidRDefault="003F5FA5" w:rsidP="003F5FA5">
      <w:pPr>
        <w:tabs>
          <w:tab w:val="left" w:pos="4678"/>
        </w:tabs>
        <w:spacing w:after="0" w:line="240" w:lineRule="auto"/>
        <w:ind w:left="4678"/>
        <w:rPr>
          <w:rFonts w:ascii="Times New Roman" w:eastAsia="Times New Roman" w:hAnsi="Times New Roman"/>
          <w:sz w:val="24"/>
          <w:szCs w:val="24"/>
        </w:rPr>
      </w:pPr>
      <w:r w:rsidRPr="003F5FA5">
        <w:rPr>
          <w:rFonts w:ascii="Times New Roman" w:eastAsia="Times New Roman" w:hAnsi="Times New Roman"/>
          <w:sz w:val="24"/>
          <w:szCs w:val="24"/>
        </w:rPr>
        <w:t>к.т.н., ген. директор</w:t>
      </w:r>
    </w:p>
    <w:p w:rsidR="003F5FA5" w:rsidRPr="003F5FA5" w:rsidRDefault="003F5FA5" w:rsidP="003F5FA5">
      <w:pPr>
        <w:tabs>
          <w:tab w:val="left" w:pos="4678"/>
        </w:tabs>
        <w:spacing w:after="0" w:line="240" w:lineRule="auto"/>
        <w:ind w:left="4678"/>
        <w:rPr>
          <w:rFonts w:ascii="Times New Roman" w:eastAsia="Times New Roman" w:hAnsi="Times New Roman"/>
          <w:sz w:val="24"/>
          <w:szCs w:val="24"/>
        </w:rPr>
      </w:pPr>
      <w:r w:rsidRPr="003F5FA5">
        <w:rPr>
          <w:rFonts w:ascii="Times New Roman" w:eastAsia="Times New Roman" w:hAnsi="Times New Roman"/>
          <w:sz w:val="24"/>
          <w:szCs w:val="24"/>
        </w:rPr>
        <w:t>«Агрофирма Семко – Самара»</w:t>
      </w:r>
    </w:p>
    <w:p w:rsidR="009C4A76" w:rsidRPr="00FC7219" w:rsidRDefault="009C4A76" w:rsidP="003F5FA5">
      <w:pPr>
        <w:tabs>
          <w:tab w:val="left" w:pos="4678"/>
        </w:tabs>
        <w:spacing w:after="0" w:line="240" w:lineRule="auto"/>
        <w:ind w:left="4678"/>
        <w:rPr>
          <w:rFonts w:ascii="Times New Roman" w:eastAsia="Times New Roman" w:hAnsi="Times New Roman"/>
          <w:sz w:val="24"/>
          <w:szCs w:val="24"/>
        </w:rPr>
      </w:pPr>
    </w:p>
    <w:p w:rsidR="009C4A76" w:rsidRDefault="009C4A76" w:rsidP="009C4A76">
      <w:pPr>
        <w:tabs>
          <w:tab w:val="left" w:pos="4678"/>
        </w:tabs>
        <w:spacing w:after="0" w:line="240" w:lineRule="auto"/>
        <w:ind w:left="4678"/>
        <w:rPr>
          <w:rFonts w:ascii="Times New Roman" w:eastAsia="Times New Roman" w:hAnsi="Times New Roman"/>
          <w:sz w:val="24"/>
          <w:szCs w:val="24"/>
        </w:rPr>
      </w:pPr>
    </w:p>
    <w:p w:rsidR="009C4A76" w:rsidRPr="00B31552" w:rsidRDefault="009C4A76" w:rsidP="009C4A76">
      <w:pPr>
        <w:tabs>
          <w:tab w:val="left" w:pos="4678"/>
        </w:tabs>
        <w:spacing w:after="0" w:line="240" w:lineRule="auto"/>
        <w:ind w:left="4678"/>
        <w:rPr>
          <w:rFonts w:ascii="Times New Roman" w:eastAsia="Times New Roman" w:hAnsi="Times New Roman"/>
          <w:sz w:val="24"/>
          <w:szCs w:val="24"/>
        </w:rPr>
      </w:pPr>
    </w:p>
    <w:p w:rsidR="009C4A76" w:rsidRDefault="009C4A76" w:rsidP="009C4A76">
      <w:pPr>
        <w:tabs>
          <w:tab w:val="left" w:pos="4678"/>
        </w:tabs>
        <w:spacing w:after="0" w:line="240" w:lineRule="auto"/>
        <w:ind w:left="4678" w:hanging="4678"/>
        <w:rPr>
          <w:rFonts w:ascii="Times New Roman" w:eastAsia="Times New Roman" w:hAnsi="Times New Roman"/>
          <w:sz w:val="24"/>
          <w:szCs w:val="24"/>
        </w:rPr>
      </w:pPr>
    </w:p>
    <w:p w:rsidR="009C4A76" w:rsidRDefault="009C4A76" w:rsidP="009C4A76">
      <w:pPr>
        <w:tabs>
          <w:tab w:val="left" w:pos="4678"/>
        </w:tabs>
        <w:spacing w:after="0" w:line="240" w:lineRule="auto"/>
        <w:ind w:left="4678" w:hanging="4678"/>
        <w:rPr>
          <w:rFonts w:ascii="Times New Roman" w:eastAsia="Times New Roman" w:hAnsi="Times New Roman"/>
          <w:sz w:val="24"/>
          <w:szCs w:val="24"/>
        </w:rPr>
      </w:pPr>
    </w:p>
    <w:p w:rsidR="009C4A76" w:rsidRDefault="009C4A76" w:rsidP="009C4A76">
      <w:pPr>
        <w:tabs>
          <w:tab w:val="left" w:pos="4320"/>
          <w:tab w:val="left" w:pos="6120"/>
        </w:tabs>
        <w:spacing w:after="0" w:line="240" w:lineRule="auto"/>
        <w:ind w:left="4320" w:hanging="4320"/>
        <w:rPr>
          <w:rFonts w:ascii="Times New Roman" w:eastAsia="Times New Roman" w:hAnsi="Times New Roman"/>
          <w:sz w:val="24"/>
          <w:szCs w:val="24"/>
        </w:rPr>
      </w:pPr>
    </w:p>
    <w:p w:rsidR="009C4A76" w:rsidRPr="00B31552" w:rsidRDefault="009C4A76" w:rsidP="009C4A76">
      <w:pPr>
        <w:spacing w:after="0" w:line="240" w:lineRule="auto"/>
        <w:ind w:left="612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9C4A76" w:rsidRPr="00B31552" w:rsidRDefault="009C4A76" w:rsidP="009C4A76">
      <w:pPr>
        <w:spacing w:after="0" w:line="240" w:lineRule="auto"/>
        <w:ind w:left="612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9C4A76" w:rsidRPr="00B31552" w:rsidRDefault="009C4A76" w:rsidP="009C4A76">
      <w:pPr>
        <w:spacing w:after="0" w:line="240" w:lineRule="auto"/>
        <w:ind w:left="6120" w:hanging="61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31552">
        <w:rPr>
          <w:rFonts w:ascii="Times New Roman" w:eastAsia="Times New Roman" w:hAnsi="Times New Roman"/>
          <w:sz w:val="28"/>
          <w:szCs w:val="28"/>
        </w:rPr>
        <w:t>Самарская область</w:t>
      </w:r>
    </w:p>
    <w:p w:rsidR="009C4A76" w:rsidRDefault="009C4A76" w:rsidP="009C4A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1552">
        <w:rPr>
          <w:rFonts w:ascii="Times New Roman" w:eastAsia="Times New Roman" w:hAnsi="Times New Roman"/>
          <w:sz w:val="28"/>
          <w:szCs w:val="28"/>
        </w:rPr>
        <w:t>201</w:t>
      </w:r>
      <w:r>
        <w:rPr>
          <w:rFonts w:ascii="Times New Roman" w:eastAsia="Times New Roman" w:hAnsi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0041" w:rsidRDefault="005F13C6" w:rsidP="005F13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F13C6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5F13C6" w:rsidRPr="00AD4E26" w:rsidRDefault="005F13C6" w:rsidP="005F13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D4E26">
        <w:rPr>
          <w:rFonts w:ascii="Times New Roman" w:hAnsi="Times New Roman" w:cs="Times New Roman"/>
          <w:sz w:val="28"/>
          <w:szCs w:val="28"/>
        </w:rPr>
        <w:t>Введение</w:t>
      </w:r>
      <w:r w:rsidR="00AD4E26" w:rsidRPr="00AD4E2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………………………………………………………………………………3</w:t>
      </w:r>
    </w:p>
    <w:p w:rsidR="00850041" w:rsidRPr="005F13C6" w:rsidRDefault="005F13C6" w:rsidP="005F13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3C6">
        <w:rPr>
          <w:rFonts w:ascii="Times New Roman" w:hAnsi="Times New Roman" w:cs="Times New Roman"/>
          <w:sz w:val="28"/>
          <w:szCs w:val="28"/>
        </w:rPr>
        <w:t>1. Биоэкологическая характеристика объектов исследования</w:t>
      </w:r>
      <w:r w:rsidR="00AD4E26">
        <w:rPr>
          <w:rFonts w:ascii="Times New Roman" w:hAnsi="Times New Roman" w:cs="Times New Roman"/>
          <w:sz w:val="28"/>
          <w:szCs w:val="28"/>
        </w:rPr>
        <w:t>………………</w:t>
      </w:r>
      <w:proofErr w:type="gramStart"/>
      <w:r w:rsidR="00AD4E26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AD4E26">
        <w:rPr>
          <w:rFonts w:ascii="Times New Roman" w:hAnsi="Times New Roman" w:cs="Times New Roman"/>
          <w:sz w:val="28"/>
          <w:szCs w:val="28"/>
        </w:rPr>
        <w:t>5</w:t>
      </w:r>
    </w:p>
    <w:p w:rsidR="00850041" w:rsidRPr="005F13C6" w:rsidRDefault="005F13C6" w:rsidP="005F13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3C6">
        <w:rPr>
          <w:rFonts w:ascii="Times New Roman" w:hAnsi="Times New Roman" w:cs="Times New Roman"/>
          <w:sz w:val="28"/>
          <w:szCs w:val="28"/>
        </w:rPr>
        <w:t>1.1. Биоэкологическая характеристика огурцов</w:t>
      </w:r>
      <w:r w:rsidR="00AD4E26">
        <w:rPr>
          <w:rFonts w:ascii="Times New Roman" w:hAnsi="Times New Roman" w:cs="Times New Roman"/>
          <w:sz w:val="28"/>
          <w:szCs w:val="28"/>
        </w:rPr>
        <w:t>………………………………</w:t>
      </w:r>
      <w:proofErr w:type="gramStart"/>
      <w:r w:rsidR="00AD4E26">
        <w:rPr>
          <w:rFonts w:ascii="Times New Roman" w:hAnsi="Times New Roman" w:cs="Times New Roman"/>
          <w:sz w:val="28"/>
          <w:szCs w:val="28"/>
        </w:rPr>
        <w:t>…....</w:t>
      </w:r>
      <w:proofErr w:type="gramEnd"/>
      <w:r w:rsidR="00AD4E26">
        <w:rPr>
          <w:rFonts w:ascii="Times New Roman" w:hAnsi="Times New Roman" w:cs="Times New Roman"/>
          <w:sz w:val="28"/>
          <w:szCs w:val="28"/>
        </w:rPr>
        <w:t>5</w:t>
      </w:r>
    </w:p>
    <w:p w:rsidR="005F13C6" w:rsidRPr="005F13C6" w:rsidRDefault="005F13C6" w:rsidP="005F13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3C6">
        <w:rPr>
          <w:rFonts w:ascii="Times New Roman" w:hAnsi="Times New Roman" w:cs="Times New Roman"/>
          <w:sz w:val="28"/>
          <w:szCs w:val="28"/>
        </w:rPr>
        <w:t>1.2. Характеристика выбранных гибридов огурцов</w:t>
      </w:r>
      <w:r w:rsidR="00AD4E26">
        <w:rPr>
          <w:rFonts w:ascii="Times New Roman" w:hAnsi="Times New Roman" w:cs="Times New Roman"/>
          <w:sz w:val="28"/>
          <w:szCs w:val="28"/>
        </w:rPr>
        <w:t>………………………</w:t>
      </w:r>
      <w:proofErr w:type="gramStart"/>
      <w:r w:rsidR="00AD4E26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AD4E26">
        <w:rPr>
          <w:rFonts w:ascii="Times New Roman" w:hAnsi="Times New Roman" w:cs="Times New Roman"/>
          <w:sz w:val="28"/>
          <w:szCs w:val="28"/>
        </w:rPr>
        <w:t>…7</w:t>
      </w:r>
    </w:p>
    <w:p w:rsidR="005F13C6" w:rsidRPr="005F13C6" w:rsidRDefault="005F13C6" w:rsidP="005F13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3C6">
        <w:rPr>
          <w:rFonts w:ascii="Times New Roman" w:hAnsi="Times New Roman" w:cs="Times New Roman"/>
          <w:sz w:val="28"/>
          <w:szCs w:val="28"/>
        </w:rPr>
        <w:t>2. Материал, методика и результаты исследования</w:t>
      </w:r>
      <w:r w:rsidR="00AD4E26">
        <w:rPr>
          <w:rFonts w:ascii="Times New Roman" w:hAnsi="Times New Roman" w:cs="Times New Roman"/>
          <w:sz w:val="28"/>
          <w:szCs w:val="28"/>
        </w:rPr>
        <w:t>……………………………...17</w:t>
      </w:r>
    </w:p>
    <w:p w:rsidR="005F13C6" w:rsidRPr="005F13C6" w:rsidRDefault="005F13C6" w:rsidP="005F13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3C6">
        <w:rPr>
          <w:rFonts w:ascii="Times New Roman" w:hAnsi="Times New Roman" w:cs="Times New Roman"/>
          <w:sz w:val="28"/>
          <w:szCs w:val="28"/>
        </w:rPr>
        <w:t>2.1. Материалы и методика проведения эксперимента</w:t>
      </w:r>
      <w:r w:rsidR="00AD4E26">
        <w:rPr>
          <w:rFonts w:ascii="Times New Roman" w:hAnsi="Times New Roman" w:cs="Times New Roman"/>
          <w:sz w:val="28"/>
          <w:szCs w:val="28"/>
        </w:rPr>
        <w:t>……………………</w:t>
      </w:r>
      <w:proofErr w:type="gramStart"/>
      <w:r w:rsidR="00AD4E26">
        <w:rPr>
          <w:rFonts w:ascii="Times New Roman" w:hAnsi="Times New Roman" w:cs="Times New Roman"/>
          <w:sz w:val="28"/>
          <w:szCs w:val="28"/>
        </w:rPr>
        <w:t>…....</w:t>
      </w:r>
      <w:proofErr w:type="gramEnd"/>
      <w:r w:rsidR="00AD4E26">
        <w:rPr>
          <w:rFonts w:ascii="Times New Roman" w:hAnsi="Times New Roman" w:cs="Times New Roman"/>
          <w:sz w:val="28"/>
          <w:szCs w:val="28"/>
        </w:rPr>
        <w:t>.17</w:t>
      </w:r>
    </w:p>
    <w:p w:rsidR="005F13C6" w:rsidRPr="005F13C6" w:rsidRDefault="005F13C6" w:rsidP="005F13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3C6">
        <w:rPr>
          <w:rFonts w:ascii="Times New Roman" w:hAnsi="Times New Roman" w:cs="Times New Roman"/>
          <w:sz w:val="28"/>
          <w:szCs w:val="28"/>
        </w:rPr>
        <w:t>2.2. Результаты исследований</w:t>
      </w:r>
      <w:r w:rsidR="00AD4E26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proofErr w:type="gramStart"/>
      <w:r w:rsidR="00AD4E26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AD4E26">
        <w:rPr>
          <w:rFonts w:ascii="Times New Roman" w:hAnsi="Times New Roman" w:cs="Times New Roman"/>
          <w:sz w:val="28"/>
          <w:szCs w:val="28"/>
        </w:rPr>
        <w:t>.20</w:t>
      </w:r>
    </w:p>
    <w:p w:rsidR="005F13C6" w:rsidRPr="005F13C6" w:rsidRDefault="005F13C6" w:rsidP="005F13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3C6">
        <w:rPr>
          <w:rFonts w:ascii="Times New Roman" w:hAnsi="Times New Roman" w:cs="Times New Roman"/>
          <w:sz w:val="28"/>
          <w:szCs w:val="28"/>
        </w:rPr>
        <w:t>Выводы</w:t>
      </w:r>
      <w:r w:rsidR="00AD4E2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……………………………………………………………………………...25</w:t>
      </w:r>
    </w:p>
    <w:p w:rsidR="005F13C6" w:rsidRPr="005F13C6" w:rsidRDefault="005F13C6" w:rsidP="005F13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3C6">
        <w:rPr>
          <w:rFonts w:ascii="Times New Roman" w:hAnsi="Times New Roman" w:cs="Times New Roman"/>
          <w:sz w:val="28"/>
          <w:szCs w:val="28"/>
        </w:rPr>
        <w:t>Заключение</w:t>
      </w:r>
      <w:r w:rsidR="00AD4E2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…………………………………………………………………………26</w:t>
      </w:r>
    </w:p>
    <w:p w:rsidR="005F13C6" w:rsidRPr="005F13C6" w:rsidRDefault="005F13C6" w:rsidP="005F13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3C6">
        <w:rPr>
          <w:rFonts w:ascii="Times New Roman" w:hAnsi="Times New Roman" w:cs="Times New Roman"/>
          <w:sz w:val="28"/>
          <w:szCs w:val="28"/>
        </w:rPr>
        <w:t>Приложение</w:t>
      </w:r>
      <w:r w:rsidR="00AD4E2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………………………………………………………………………...27</w:t>
      </w:r>
    </w:p>
    <w:p w:rsidR="005F13C6" w:rsidRPr="005F13C6" w:rsidRDefault="005F13C6" w:rsidP="005F13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13C6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  <w:r w:rsidR="00EE26F5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proofErr w:type="gramStart"/>
      <w:r w:rsidR="00EE26F5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EE26F5">
        <w:rPr>
          <w:rFonts w:ascii="Times New Roman" w:hAnsi="Times New Roman" w:cs="Times New Roman"/>
          <w:sz w:val="28"/>
          <w:szCs w:val="28"/>
        </w:rPr>
        <w:t>.43</w:t>
      </w:r>
    </w:p>
    <w:p w:rsidR="005F13C6" w:rsidRDefault="005F13C6" w:rsidP="00850041">
      <w:pPr>
        <w:jc w:val="center"/>
      </w:pPr>
    </w:p>
    <w:p w:rsidR="005F13C6" w:rsidRDefault="005F13C6" w:rsidP="00850041">
      <w:pPr>
        <w:jc w:val="center"/>
      </w:pPr>
    </w:p>
    <w:p w:rsidR="005F13C6" w:rsidRDefault="005F13C6" w:rsidP="00850041">
      <w:pPr>
        <w:jc w:val="center"/>
      </w:pPr>
    </w:p>
    <w:p w:rsidR="005F13C6" w:rsidRDefault="005F13C6" w:rsidP="00850041">
      <w:pPr>
        <w:jc w:val="center"/>
      </w:pPr>
    </w:p>
    <w:p w:rsidR="005F13C6" w:rsidRDefault="005F13C6" w:rsidP="00850041">
      <w:pPr>
        <w:jc w:val="center"/>
      </w:pPr>
    </w:p>
    <w:p w:rsidR="005F13C6" w:rsidRDefault="005F13C6" w:rsidP="00850041">
      <w:pPr>
        <w:jc w:val="center"/>
      </w:pPr>
    </w:p>
    <w:p w:rsidR="005F13C6" w:rsidRDefault="005F13C6" w:rsidP="00850041">
      <w:pPr>
        <w:jc w:val="center"/>
      </w:pPr>
    </w:p>
    <w:p w:rsidR="005F13C6" w:rsidRDefault="005F13C6" w:rsidP="00850041">
      <w:pPr>
        <w:jc w:val="center"/>
      </w:pPr>
    </w:p>
    <w:p w:rsidR="005F13C6" w:rsidRDefault="005F13C6" w:rsidP="00850041">
      <w:pPr>
        <w:jc w:val="center"/>
      </w:pPr>
    </w:p>
    <w:p w:rsidR="005F13C6" w:rsidRDefault="005F13C6" w:rsidP="00850041">
      <w:pPr>
        <w:jc w:val="center"/>
      </w:pPr>
    </w:p>
    <w:p w:rsidR="005F13C6" w:rsidRDefault="005F13C6" w:rsidP="00850041">
      <w:pPr>
        <w:jc w:val="center"/>
      </w:pPr>
    </w:p>
    <w:p w:rsidR="005F13C6" w:rsidRDefault="005F13C6" w:rsidP="00850041">
      <w:pPr>
        <w:jc w:val="center"/>
      </w:pPr>
    </w:p>
    <w:p w:rsidR="005F13C6" w:rsidRDefault="005F13C6" w:rsidP="00850041">
      <w:pPr>
        <w:jc w:val="center"/>
      </w:pPr>
    </w:p>
    <w:p w:rsidR="00850041" w:rsidRPr="00CC3167" w:rsidRDefault="00850041" w:rsidP="00850041">
      <w:pPr>
        <w:pStyle w:val="a0"/>
        <w:rPr>
          <w:lang w:eastAsia="ar-SA" w:bidi="ar-SA"/>
        </w:rPr>
      </w:pPr>
      <w:bookmarkStart w:id="1" w:name="__RefHeading__1876_885431767"/>
      <w:bookmarkStart w:id="2" w:name="_Toc524541917"/>
      <w:bookmarkEnd w:id="1"/>
    </w:p>
    <w:p w:rsidR="00850041" w:rsidRPr="00CC3167" w:rsidRDefault="00850041" w:rsidP="00850041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316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Введение</w:t>
      </w:r>
      <w:bookmarkEnd w:id="2"/>
    </w:p>
    <w:p w:rsidR="00850041" w:rsidRPr="00CC3167" w:rsidRDefault="00850041" w:rsidP="0085004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3167">
        <w:rPr>
          <w:rFonts w:ascii="Times New Roman" w:hAnsi="Times New Roman" w:cs="Times New Roman"/>
          <w:b/>
          <w:sz w:val="28"/>
          <w:szCs w:val="28"/>
        </w:rPr>
        <w:t>Актуальность темы исследования.</w:t>
      </w:r>
    </w:p>
    <w:p w:rsidR="00850041" w:rsidRDefault="00850041" w:rsidP="008500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167">
        <w:rPr>
          <w:rFonts w:ascii="Times New Roman" w:hAnsi="Times New Roman" w:cs="Times New Roman"/>
          <w:sz w:val="28"/>
          <w:szCs w:val="28"/>
        </w:rPr>
        <w:t xml:space="preserve">Огурцы являются одним из самых популярных и любимых овощей во всем мире. Их </w:t>
      </w:r>
      <w:r>
        <w:rPr>
          <w:rFonts w:ascii="Times New Roman" w:hAnsi="Times New Roman" w:cs="Times New Roman"/>
          <w:sz w:val="28"/>
          <w:szCs w:val="28"/>
        </w:rPr>
        <w:t>ценят за приятный освежающий вкус, содержание разнообразных витаминов, ферментов и минеральных солей, благоприятно влияющих на реакцию крови, смещая ее в щелочную сторону.</w:t>
      </w:r>
    </w:p>
    <w:p w:rsidR="00850041" w:rsidRDefault="00850041" w:rsidP="008500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167">
        <w:rPr>
          <w:rFonts w:ascii="Times New Roman" w:hAnsi="Times New Roman" w:cs="Times New Roman"/>
          <w:sz w:val="28"/>
          <w:szCs w:val="28"/>
        </w:rPr>
        <w:t>Слово «огурец» происходит от греческого «</w:t>
      </w:r>
      <w:proofErr w:type="spellStart"/>
      <w:r w:rsidRPr="00CC3167">
        <w:rPr>
          <w:rFonts w:ascii="Times New Roman" w:hAnsi="Times New Roman" w:cs="Times New Roman"/>
          <w:sz w:val="28"/>
          <w:szCs w:val="28"/>
        </w:rPr>
        <w:t>аорос</w:t>
      </w:r>
      <w:proofErr w:type="spellEnd"/>
      <w:r w:rsidRPr="00CC3167">
        <w:rPr>
          <w:rFonts w:ascii="Times New Roman" w:hAnsi="Times New Roman" w:cs="Times New Roman"/>
          <w:sz w:val="28"/>
          <w:szCs w:val="28"/>
        </w:rPr>
        <w:t>», что означает «несозревший, неспелый». Не каждый знает, что огурцы, которые все привыкли употреблять в пищу являются незрелыми.</w:t>
      </w:r>
    </w:p>
    <w:p w:rsidR="00850041" w:rsidRDefault="00850041" w:rsidP="008500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Огурцы употребляют свежими в салатах из смеси с зеленым луком, томатами, редисом, петрушкой. В домашних условиях огурцы также солят, маринуют, консервируют. Наконец, огуречный сок хорошо зарекомендовал себя и в косметологии. Огурцы,</w:t>
      </w:r>
      <w:r w:rsidRPr="00CC3167">
        <w:rPr>
          <w:rFonts w:ascii="Times New Roman" w:hAnsi="Times New Roman" w:cs="Times New Roman"/>
          <w:sz w:val="28"/>
          <w:szCs w:val="28"/>
        </w:rPr>
        <w:t xml:space="preserve"> благодаря высокому содержанию жидкости и клетчатки, эффективно очищает организм от холестерина, нормализует обмен веществ, а также замедляет процессы старения. </w:t>
      </w:r>
    </w:p>
    <w:p w:rsidR="00850041" w:rsidRPr="00E443C1" w:rsidRDefault="00850041" w:rsidP="0085004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43C1">
        <w:rPr>
          <w:rFonts w:ascii="Times New Roman" w:hAnsi="Times New Roman" w:cs="Times New Roman"/>
          <w:sz w:val="28"/>
          <w:szCs w:val="28"/>
        </w:rPr>
        <w:t>Есть много фирм поставляющие семена огурцов на Российский рынок. Цена семян некоторых гибридов огурцов доходит до 120 рублей за 1 семя. Агрофирма «Семко» обладает самым большим ассортиментом семян различной формы и размера по умеренным ценам.</w:t>
      </w:r>
    </w:p>
    <w:p w:rsidR="00850041" w:rsidRDefault="00850041" w:rsidP="0085004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исследования </w:t>
      </w:r>
      <w:r>
        <w:rPr>
          <w:rFonts w:ascii="Times New Roman" w:hAnsi="Times New Roman" w:cs="Times New Roman"/>
          <w:sz w:val="28"/>
          <w:szCs w:val="28"/>
        </w:rPr>
        <w:t>– проведение сортоиспытания гибридов огурцов в открытом грунте в условиях Самарской области.</w:t>
      </w:r>
    </w:p>
    <w:p w:rsidR="00850041" w:rsidRDefault="00850041" w:rsidP="0085004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 </w:t>
      </w:r>
      <w:r>
        <w:rPr>
          <w:rFonts w:ascii="Times New Roman" w:hAnsi="Times New Roman" w:cs="Times New Roman"/>
          <w:sz w:val="28"/>
          <w:szCs w:val="28"/>
        </w:rPr>
        <w:t>– гибриды огурцов.</w:t>
      </w:r>
    </w:p>
    <w:p w:rsidR="00850041" w:rsidRDefault="00850041" w:rsidP="008500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CC3167">
        <w:rPr>
          <w:rFonts w:ascii="Times New Roman" w:hAnsi="Times New Roman" w:cs="Times New Roman"/>
          <w:sz w:val="28"/>
          <w:szCs w:val="28"/>
        </w:rPr>
        <w:t>выращивание гибридов огурцов в открытом грунте Самарской области.</w:t>
      </w:r>
    </w:p>
    <w:p w:rsidR="00850041" w:rsidRDefault="00850041" w:rsidP="008500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цели были поставлены следующие </w:t>
      </w:r>
      <w:r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850041" w:rsidRDefault="00850041" w:rsidP="00850041">
      <w:pPr>
        <w:pStyle w:val="16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агротехнику выращивания гибридов огурцов в открытом грунте.</w:t>
      </w:r>
    </w:p>
    <w:p w:rsidR="00850041" w:rsidRDefault="00850041" w:rsidP="00850041">
      <w:pPr>
        <w:pStyle w:val="16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сортоиспытание гибридов огурцов.</w:t>
      </w:r>
    </w:p>
    <w:p w:rsidR="00850041" w:rsidRDefault="00850041" w:rsidP="00850041">
      <w:pPr>
        <w:pStyle w:val="16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Провести фенологические наблюдения за растениями.</w:t>
      </w:r>
    </w:p>
    <w:p w:rsidR="00850041" w:rsidRPr="00B72531" w:rsidRDefault="00850041" w:rsidP="00850041">
      <w:pPr>
        <w:pStyle w:val="16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Выявить наиболее урожайные гибриды огурцов для выращивания в открытом грунте в условиях Самарской области.</w:t>
      </w:r>
    </w:p>
    <w:p w:rsidR="00850041" w:rsidRPr="00DE1810" w:rsidRDefault="00850041" w:rsidP="00850041">
      <w:pPr>
        <w:pStyle w:val="16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72531">
        <w:rPr>
          <w:rFonts w:ascii="Times New Roman" w:hAnsi="Times New Roman" w:cs="Times New Roman"/>
          <w:b/>
          <w:sz w:val="28"/>
          <w:szCs w:val="28"/>
        </w:rPr>
        <w:t>Новизна работы</w:t>
      </w:r>
      <w:r w:rsidRPr="00DE1810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впервые были получены данные о гибридах, выращенных в открытом грунте.</w:t>
      </w:r>
    </w:p>
    <w:p w:rsidR="00850041" w:rsidRDefault="00850041" w:rsidP="00850041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значимость исследования</w:t>
      </w:r>
      <w:r w:rsidRPr="00DE1810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данная работа имеет </w:t>
      </w:r>
      <w:r w:rsidRPr="00DE1810">
        <w:rPr>
          <w:rFonts w:ascii="Times New Roman" w:hAnsi="Times New Roman" w:cs="Times New Roman"/>
          <w:sz w:val="28"/>
          <w:szCs w:val="28"/>
        </w:rPr>
        <w:t>практическую</w:t>
      </w:r>
      <w:r>
        <w:rPr>
          <w:rFonts w:ascii="Times New Roman" w:hAnsi="Times New Roman" w:cs="Times New Roman"/>
          <w:sz w:val="28"/>
          <w:szCs w:val="28"/>
        </w:rPr>
        <w:t xml:space="preserve"> значимость для</w:t>
      </w:r>
      <w:r w:rsidRPr="00DE1810">
        <w:rPr>
          <w:rFonts w:ascii="Times New Roman" w:hAnsi="Times New Roman" w:cs="Times New Roman"/>
          <w:sz w:val="28"/>
          <w:szCs w:val="28"/>
        </w:rPr>
        <w:t xml:space="preserve"> фермеров, дачников и начинающих садоводов,</w:t>
      </w:r>
      <w:r>
        <w:rPr>
          <w:rFonts w:ascii="Times New Roman" w:hAnsi="Times New Roman" w:cs="Times New Roman"/>
          <w:sz w:val="28"/>
          <w:szCs w:val="28"/>
        </w:rPr>
        <w:t xml:space="preserve"> так как впервые в почвенно-климатических условиях Самарской области были испытаны гибриды огурцов.</w:t>
      </w:r>
    </w:p>
    <w:p w:rsidR="00850041" w:rsidRPr="00766FB3" w:rsidRDefault="00850041" w:rsidP="00850041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FB3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7E52A5">
        <w:rPr>
          <w:rFonts w:ascii="Times New Roman" w:hAnsi="Times New Roman" w:cs="Times New Roman"/>
          <w:b/>
          <w:sz w:val="28"/>
          <w:szCs w:val="28"/>
        </w:rPr>
        <w:t>:</w:t>
      </w:r>
      <w:r w:rsidRPr="00766FB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0041" w:rsidRDefault="00850041" w:rsidP="00850041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Теоретические</w:t>
      </w:r>
      <w:r w:rsidRPr="00E232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анализ и синтез научно-популярной и естественно-научной литературы; обобщение, сравнение.</w:t>
      </w:r>
    </w:p>
    <w:p w:rsidR="00850041" w:rsidRDefault="00850041" w:rsidP="00850041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</w:t>
      </w:r>
      <w:r w:rsidRPr="00E232D5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наблюдение, эксперимент.</w:t>
      </w:r>
    </w:p>
    <w:p w:rsidR="00850041" w:rsidRDefault="00850041" w:rsidP="00850041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проводилась в течении 120 дней весенне-летнего периода 2019 года. </w:t>
      </w:r>
    </w:p>
    <w:p w:rsidR="00850041" w:rsidRPr="00E232D5" w:rsidRDefault="00850041" w:rsidP="00850041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FB3">
        <w:rPr>
          <w:rFonts w:ascii="Times New Roman" w:hAnsi="Times New Roman" w:cs="Times New Roman"/>
          <w:b/>
          <w:sz w:val="28"/>
          <w:szCs w:val="28"/>
        </w:rPr>
        <w:t xml:space="preserve">Место проведения исследования: </w:t>
      </w:r>
      <w:r>
        <w:rPr>
          <w:rFonts w:ascii="Times New Roman" w:hAnsi="Times New Roman" w:cs="Times New Roman"/>
          <w:sz w:val="28"/>
          <w:szCs w:val="28"/>
        </w:rPr>
        <w:t>Самарская область, город Самара на базе ГБОУ ДОД «Самарский областной детский эколого-биологический центр».</w:t>
      </w:r>
    </w:p>
    <w:p w:rsidR="00850041" w:rsidRDefault="00850041" w:rsidP="00850041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FB3">
        <w:rPr>
          <w:rFonts w:ascii="Times New Roman" w:hAnsi="Times New Roman" w:cs="Times New Roman"/>
          <w:sz w:val="28"/>
          <w:szCs w:val="28"/>
        </w:rPr>
        <w:t>Самара – город в Среднем Поволжье России. Расположен на левом берегу реки Волга. Климат в Самаре умеренно континентальный. От севера к югу городского округа выражено проявляются черты континентального засушливого климата, что обусловлено различным влиянием речного воздушного потока Волги.</w:t>
      </w:r>
    </w:p>
    <w:p w:rsidR="00850041" w:rsidRDefault="00850041" w:rsidP="00850041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0041" w:rsidRDefault="00850041" w:rsidP="00850041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0041" w:rsidRDefault="00850041" w:rsidP="00850041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0041" w:rsidRDefault="00850041" w:rsidP="00850041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0041" w:rsidRDefault="00850041" w:rsidP="00850041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0041" w:rsidRDefault="00850041" w:rsidP="00850041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0041" w:rsidRDefault="00850041" w:rsidP="00850041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0041" w:rsidRDefault="00850041" w:rsidP="00850041">
      <w:pPr>
        <w:pStyle w:val="16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bookmarkStart w:id="3" w:name="_Toc523294862"/>
    </w:p>
    <w:p w:rsidR="005F13C6" w:rsidRDefault="005F13C6" w:rsidP="00850041">
      <w:pPr>
        <w:pStyle w:val="16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50041" w:rsidRPr="00E232D5" w:rsidRDefault="00850041" w:rsidP="00850041">
      <w:pPr>
        <w:pStyle w:val="16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232D5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1. Биоэкологическая характеристика объектов исследования.</w:t>
      </w:r>
      <w:bookmarkEnd w:id="3"/>
    </w:p>
    <w:p w:rsidR="00850041" w:rsidRPr="00E232D5" w:rsidRDefault="00850041" w:rsidP="00850041">
      <w:pPr>
        <w:pStyle w:val="16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50041" w:rsidRDefault="00850041" w:rsidP="00850041">
      <w:pPr>
        <w:pStyle w:val="16"/>
        <w:numPr>
          <w:ilvl w:val="1"/>
          <w:numId w:val="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2D5">
        <w:rPr>
          <w:rFonts w:ascii="Times New Roman" w:hAnsi="Times New Roman" w:cs="Times New Roman"/>
          <w:b/>
          <w:sz w:val="28"/>
          <w:szCs w:val="28"/>
        </w:rPr>
        <w:t>Биоэк</w:t>
      </w:r>
      <w:r>
        <w:rPr>
          <w:rFonts w:ascii="Times New Roman" w:hAnsi="Times New Roman" w:cs="Times New Roman"/>
          <w:b/>
          <w:sz w:val="28"/>
          <w:szCs w:val="28"/>
        </w:rPr>
        <w:t>ологическая характеристика огурцов.</w:t>
      </w:r>
    </w:p>
    <w:p w:rsidR="00850041" w:rsidRDefault="00850041" w:rsidP="00850041">
      <w:pPr>
        <w:pStyle w:val="1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041" w:rsidRPr="00373D53" w:rsidRDefault="00850041" w:rsidP="00850041">
      <w:pPr>
        <w:suppressAutoHyphens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73D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Огурец посевной (лат. </w:t>
      </w:r>
      <w:proofErr w:type="spellStart"/>
      <w:r w:rsidRPr="00373D53">
        <w:rPr>
          <w:rFonts w:ascii="Times New Roman" w:eastAsia="Calibri" w:hAnsi="Times New Roman" w:cs="Times New Roman"/>
          <w:sz w:val="28"/>
          <w:szCs w:val="28"/>
          <w:lang w:eastAsia="en-US"/>
        </w:rPr>
        <w:t>Cucumis</w:t>
      </w:r>
      <w:proofErr w:type="spellEnd"/>
      <w:r w:rsidRPr="00373D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73D53">
        <w:rPr>
          <w:rFonts w:ascii="Times New Roman" w:eastAsia="Calibri" w:hAnsi="Times New Roman" w:cs="Times New Roman"/>
          <w:sz w:val="28"/>
          <w:szCs w:val="28"/>
          <w:lang w:eastAsia="en-US"/>
        </w:rPr>
        <w:t>sativus</w:t>
      </w:r>
      <w:proofErr w:type="spellEnd"/>
      <w:r w:rsidRPr="00373D53">
        <w:rPr>
          <w:rFonts w:ascii="Times New Roman" w:eastAsia="Calibri" w:hAnsi="Times New Roman" w:cs="Times New Roman"/>
          <w:sz w:val="28"/>
          <w:szCs w:val="28"/>
          <w:lang w:eastAsia="en-US"/>
        </w:rPr>
        <w:t>) — однолетнее травянистое растение, семейства Тыквенные (</w:t>
      </w:r>
      <w:proofErr w:type="spellStart"/>
      <w:r w:rsidRPr="00373D53">
        <w:rPr>
          <w:rFonts w:ascii="Times New Roman" w:eastAsia="Calibri" w:hAnsi="Times New Roman" w:cs="Times New Roman"/>
          <w:sz w:val="28"/>
          <w:szCs w:val="28"/>
          <w:lang w:eastAsia="en-US"/>
        </w:rPr>
        <w:t>Cucurbitaceae</w:t>
      </w:r>
      <w:proofErr w:type="spellEnd"/>
      <w:r w:rsidRPr="00373D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). </w:t>
      </w:r>
    </w:p>
    <w:p w:rsidR="00850041" w:rsidRPr="00373D53" w:rsidRDefault="00850041" w:rsidP="00850041">
      <w:pPr>
        <w:suppressAutoHyphens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73D53">
        <w:rPr>
          <w:rFonts w:ascii="Times New Roman" w:eastAsia="Calibri" w:hAnsi="Times New Roman" w:cs="Times New Roman"/>
          <w:sz w:val="28"/>
          <w:szCs w:val="28"/>
          <w:lang w:eastAsia="en-US"/>
        </w:rPr>
        <w:t>Стебель огурца округло-граненый, округлый или граненый, как правило, стелющийся, но при помощи усиков способен обвивать опоры, вытянувшись при этом на 1—2 метра и принимать вертикальное положение. Он имеет главный стебель и боковые побеги. Степень ветвления стебля и длина изменяются в зависимости от сорта и условий выращивания.</w:t>
      </w:r>
      <w:r w:rsidRPr="00373D53">
        <w:rPr>
          <w:rFonts w:eastAsia="Calibri" w:cs="Times New Roman"/>
          <w:lang w:eastAsia="en-US"/>
        </w:rPr>
        <w:t xml:space="preserve"> </w:t>
      </w:r>
      <w:r w:rsidRPr="00373D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Корень сильно разветвленный, стержневой. Численность и длина побегов зависят от сорта растения и условий его выращивания. Корневая система огурцов достаточно слабая, поэтому необходимо максимально сохранять ее целостность при выращивании огурца рассадой. Листья огурцов сердцевидные, </w:t>
      </w:r>
      <w:proofErr w:type="spellStart"/>
      <w:r w:rsidRPr="00373D53">
        <w:rPr>
          <w:rFonts w:ascii="Times New Roman" w:eastAsia="Calibri" w:hAnsi="Times New Roman" w:cs="Times New Roman"/>
          <w:sz w:val="28"/>
          <w:szCs w:val="28"/>
          <w:lang w:eastAsia="en-US"/>
        </w:rPr>
        <w:t>пятилопастные</w:t>
      </w:r>
      <w:proofErr w:type="spellEnd"/>
      <w:r w:rsidRPr="00373D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850041" w:rsidRDefault="00850041" w:rsidP="00850041">
      <w:pPr>
        <w:suppressAutoHyphens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73D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Плод огурца – тыквина разной формы размером от 5 до 100 сантиметров, сочная, зеленого цвета, многосемянный, пупырчатый. Плоды могут различаться по своей массе, окраске, характеру </w:t>
      </w:r>
      <w:proofErr w:type="spellStart"/>
      <w:r w:rsidRPr="00373D53">
        <w:rPr>
          <w:rFonts w:ascii="Times New Roman" w:eastAsia="Calibri" w:hAnsi="Times New Roman" w:cs="Times New Roman"/>
          <w:sz w:val="28"/>
          <w:szCs w:val="28"/>
          <w:lang w:eastAsia="en-US"/>
        </w:rPr>
        <w:t>опушения</w:t>
      </w:r>
      <w:proofErr w:type="spellEnd"/>
      <w:r w:rsidRPr="00373D53">
        <w:rPr>
          <w:rFonts w:ascii="Times New Roman" w:eastAsia="Calibri" w:hAnsi="Times New Roman" w:cs="Times New Roman"/>
          <w:sz w:val="28"/>
          <w:szCs w:val="28"/>
          <w:lang w:eastAsia="en-US"/>
        </w:rPr>
        <w:t>, размеру и форме.</w:t>
      </w:r>
      <w:r w:rsidRPr="00373D53">
        <w:rPr>
          <w:rFonts w:eastAsia="Calibri" w:cs="Times New Roman"/>
          <w:lang w:eastAsia="en-US"/>
        </w:rPr>
        <w:t xml:space="preserve"> </w:t>
      </w:r>
      <w:r w:rsidRPr="00373D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Существуют </w:t>
      </w:r>
      <w:proofErr w:type="spellStart"/>
      <w:r w:rsidRPr="00373D53">
        <w:rPr>
          <w:rFonts w:ascii="Times New Roman" w:eastAsia="Calibri" w:hAnsi="Times New Roman" w:cs="Times New Roman"/>
          <w:sz w:val="28"/>
          <w:szCs w:val="28"/>
          <w:lang w:eastAsia="en-US"/>
        </w:rPr>
        <w:t>партенокарпические</w:t>
      </w:r>
      <w:proofErr w:type="spellEnd"/>
      <w:r w:rsidRPr="00373D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(бессемянные формы). </w:t>
      </w:r>
      <w:proofErr w:type="spellStart"/>
      <w:r w:rsidRPr="00373D53">
        <w:rPr>
          <w:rFonts w:ascii="Times New Roman" w:eastAsia="Calibri" w:hAnsi="Times New Roman" w:cs="Times New Roman"/>
          <w:sz w:val="28"/>
          <w:szCs w:val="28"/>
          <w:lang w:eastAsia="en-US"/>
        </w:rPr>
        <w:t>Опушение</w:t>
      </w:r>
      <w:proofErr w:type="spellEnd"/>
      <w:r w:rsidRPr="00373D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может быть сложным, смешанным и простым. Волоски могут быть черными, белыми и бурыми. Окраска спелых плодов огурца может колебаться от белого до темно – коричневого. Поверхность может быть, как гладкой, так и с бугорками. У разных сортов различное расположение полос и их выраженность. Форма огурцов разнообразная, но чаще всего отдают предпочтение удлиненно — яйцевидным. </w:t>
      </w:r>
    </w:p>
    <w:p w:rsidR="00850041" w:rsidRPr="00373D53" w:rsidRDefault="00850041" w:rsidP="00850041">
      <w:pPr>
        <w:suppressAutoHyphens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Эта культура любит тепло, свет и влагу. Для её роста и развития среднесуточная температура воздуха должна составлять не ниже + 15℃. При самых кратковременных заморозках - (до -1 и ниже градусов) огурцы погибают, и даже плюсовая температура ниже 8-10℃ ведет к различным заболеваниям. А если такое похолодание длительно, то растения огурцов останавливаются в росте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и не дают урожая. В то же время при температуре +35℃ пыльца огурцов становится стерильной, то есть неспособной к оплодотворению. Вот почему за температурным режимом воздуха и почвы при выращивании огурцов необходим постоянный контроль. Лучше всего огурцы растут и плодоносят при температуре воздуха +25…+35℃. Одновременно огурцы нуждаются и в теплой, хорошо прогретой почве. Их корневая система может хорошо развиваться, обеспечивать растения водой и питанием только тогда, когда она достигает +20…+25℃. При температуре почвы ниже +20℃ заметно ухудшается питание растений. Оптимальная влажность воздуха для огурцов 85-90%.</w:t>
      </w:r>
    </w:p>
    <w:p w:rsidR="00850041" w:rsidRDefault="00850041" w:rsidP="00850041">
      <w:pPr>
        <w:pStyle w:val="1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041" w:rsidRDefault="00850041" w:rsidP="00850041">
      <w:pPr>
        <w:pStyle w:val="1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041" w:rsidRDefault="00850041" w:rsidP="00850041">
      <w:pPr>
        <w:pStyle w:val="1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041" w:rsidRDefault="00850041" w:rsidP="00850041">
      <w:pPr>
        <w:pStyle w:val="1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041" w:rsidRDefault="00850041" w:rsidP="00850041">
      <w:pPr>
        <w:pStyle w:val="1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041" w:rsidRDefault="00850041" w:rsidP="00850041">
      <w:pPr>
        <w:pStyle w:val="1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041" w:rsidRDefault="00850041" w:rsidP="00850041">
      <w:pPr>
        <w:pStyle w:val="1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041" w:rsidRDefault="00850041" w:rsidP="00850041">
      <w:pPr>
        <w:pStyle w:val="1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041" w:rsidRDefault="00850041" w:rsidP="00850041">
      <w:pPr>
        <w:pStyle w:val="1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041" w:rsidRDefault="00850041" w:rsidP="00850041">
      <w:pPr>
        <w:pStyle w:val="1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041" w:rsidRDefault="00850041" w:rsidP="00850041">
      <w:pPr>
        <w:pStyle w:val="1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041" w:rsidRDefault="00850041" w:rsidP="00850041">
      <w:pPr>
        <w:pStyle w:val="1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041" w:rsidRDefault="00850041" w:rsidP="00850041">
      <w:pPr>
        <w:pStyle w:val="1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041" w:rsidRDefault="00850041" w:rsidP="00850041">
      <w:pPr>
        <w:pStyle w:val="1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041" w:rsidRDefault="00850041" w:rsidP="00850041">
      <w:pPr>
        <w:pStyle w:val="1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041" w:rsidRDefault="00850041" w:rsidP="00850041">
      <w:pPr>
        <w:pStyle w:val="1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2A5" w:rsidRDefault="007E52A5" w:rsidP="00850041">
      <w:pPr>
        <w:pStyle w:val="1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2A5" w:rsidRDefault="007E52A5" w:rsidP="00850041">
      <w:pPr>
        <w:pStyle w:val="1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041" w:rsidRDefault="00850041" w:rsidP="00850041">
      <w:pPr>
        <w:pStyle w:val="1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041" w:rsidRPr="00E232D5" w:rsidRDefault="00850041" w:rsidP="00850041">
      <w:pPr>
        <w:pStyle w:val="16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041" w:rsidRDefault="00850041" w:rsidP="008500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" w:name="__RefHeading__1878_885431767"/>
      <w:bookmarkEnd w:id="4"/>
    </w:p>
    <w:p w:rsidR="00850041" w:rsidRPr="00766FB3" w:rsidRDefault="00850041" w:rsidP="0085004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FB3">
        <w:rPr>
          <w:rFonts w:ascii="Times New Roman" w:hAnsi="Times New Roman" w:cs="Times New Roman"/>
          <w:b/>
          <w:sz w:val="28"/>
          <w:szCs w:val="28"/>
        </w:rPr>
        <w:t>1.2. Характе</w:t>
      </w:r>
      <w:r>
        <w:rPr>
          <w:rFonts w:ascii="Times New Roman" w:hAnsi="Times New Roman" w:cs="Times New Roman"/>
          <w:b/>
          <w:sz w:val="28"/>
          <w:szCs w:val="28"/>
        </w:rPr>
        <w:t>ристика выбранных гибридов огурц</w:t>
      </w:r>
      <w:r w:rsidRPr="00766FB3">
        <w:rPr>
          <w:rFonts w:ascii="Times New Roman" w:hAnsi="Times New Roman" w:cs="Times New Roman"/>
          <w:b/>
          <w:sz w:val="28"/>
          <w:szCs w:val="28"/>
        </w:rPr>
        <w:t>ов</w:t>
      </w:r>
    </w:p>
    <w:p w:rsidR="00850041" w:rsidRDefault="00850041" w:rsidP="0085004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66FB3">
        <w:rPr>
          <w:rFonts w:ascii="Times New Roman" w:hAnsi="Times New Roman" w:cs="Times New Roman"/>
          <w:sz w:val="28"/>
          <w:szCs w:val="28"/>
        </w:rPr>
        <w:tab/>
        <w:t xml:space="preserve">Для исследования были выбраны гибриды </w:t>
      </w:r>
      <w:r>
        <w:rPr>
          <w:rFonts w:ascii="Times New Roman" w:hAnsi="Times New Roman" w:cs="Times New Roman"/>
          <w:sz w:val="28"/>
          <w:szCs w:val="28"/>
        </w:rPr>
        <w:t>огурцов</w:t>
      </w:r>
      <w:r w:rsidRPr="00766FB3">
        <w:rPr>
          <w:rFonts w:ascii="Times New Roman" w:hAnsi="Times New Roman" w:cs="Times New Roman"/>
          <w:sz w:val="28"/>
          <w:szCs w:val="28"/>
        </w:rPr>
        <w:t xml:space="preserve"> ООО</w:t>
      </w:r>
      <w:r>
        <w:rPr>
          <w:rFonts w:ascii="Times New Roman" w:hAnsi="Times New Roman" w:cs="Times New Roman"/>
          <w:sz w:val="28"/>
          <w:szCs w:val="28"/>
        </w:rPr>
        <w:t xml:space="preserve"> Агрофирмы «Семко-Самара».</w:t>
      </w:r>
      <w:r w:rsidRPr="00766F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Гибриды огурцов, в том числе и новинок, </w:t>
      </w:r>
      <w:r w:rsidRPr="00766FB3">
        <w:rPr>
          <w:rFonts w:ascii="Times New Roman" w:hAnsi="Times New Roman" w:cs="Times New Roman"/>
          <w:sz w:val="28"/>
          <w:szCs w:val="28"/>
        </w:rPr>
        <w:t>выращивались</w:t>
      </w:r>
      <w:r>
        <w:rPr>
          <w:rFonts w:ascii="Times New Roman" w:hAnsi="Times New Roman" w:cs="Times New Roman"/>
          <w:sz w:val="28"/>
          <w:szCs w:val="28"/>
        </w:rPr>
        <w:t xml:space="preserve"> в почвенно-климатических условиях Самарской области. </w:t>
      </w:r>
      <w:r w:rsidRPr="00766FB3">
        <w:rPr>
          <w:rFonts w:ascii="Times New Roman" w:hAnsi="Times New Roman" w:cs="Times New Roman"/>
          <w:sz w:val="28"/>
          <w:szCs w:val="28"/>
        </w:rPr>
        <w:t>На упаковках указаны сроки годности, а также небольшое описание гибрида. Были выбраны</w:t>
      </w:r>
      <w:r>
        <w:rPr>
          <w:rFonts w:ascii="Times New Roman" w:hAnsi="Times New Roman" w:cs="Times New Roman"/>
          <w:sz w:val="28"/>
          <w:szCs w:val="28"/>
        </w:rPr>
        <w:t xml:space="preserve"> следующие</w:t>
      </w:r>
      <w:r w:rsidRPr="00766FB3">
        <w:rPr>
          <w:rFonts w:ascii="Times New Roman" w:hAnsi="Times New Roman" w:cs="Times New Roman"/>
          <w:sz w:val="28"/>
          <w:szCs w:val="28"/>
        </w:rPr>
        <w:t xml:space="preserve"> гибриды</w:t>
      </w:r>
      <w:r>
        <w:rPr>
          <w:rFonts w:ascii="Times New Roman" w:hAnsi="Times New Roman" w:cs="Times New Roman"/>
          <w:sz w:val="28"/>
          <w:szCs w:val="28"/>
        </w:rPr>
        <w:t xml:space="preserve"> огурцов</w:t>
      </w:r>
      <w:r w:rsidRPr="00766FB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«Троя»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«Авантюра»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«Темп»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«Кубанец»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«Меренга»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«Мамлюк»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«Династия»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«Штандарт»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«Шкипер»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Эксельсиор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Джаззер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Самкит</w:t>
      </w:r>
      <w:proofErr w:type="spellEnd"/>
      <w:r>
        <w:rPr>
          <w:rFonts w:ascii="Times New Roman" w:hAnsi="Times New Roman" w:cs="Times New Roman"/>
          <w:sz w:val="28"/>
          <w:szCs w:val="28"/>
        </w:rPr>
        <w:t>» («Самсон китайский»)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«Рембо»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«Сережа»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«Бонус»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«Мономах»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«Кураж»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«Бьерн»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«Данди»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«Атаман»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«Лютый»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«Чайковский»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«Магдалена»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Монисия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Орзу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«Королек»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«Директор»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Самсур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«Гефест»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«Бомонд»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0041" w:rsidRPr="007B5A5A" w:rsidRDefault="00850041" w:rsidP="008500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A5A">
        <w:rPr>
          <w:rFonts w:ascii="Times New Roman" w:hAnsi="Times New Roman" w:cs="Times New Roman"/>
          <w:sz w:val="28"/>
          <w:szCs w:val="28"/>
        </w:rPr>
        <w:t>Описание каждого из выбранных гибридов</w:t>
      </w:r>
      <w:r w:rsidRPr="00B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огурцов</w:t>
      </w:r>
      <w:r w:rsidRPr="007B5A5A">
        <w:rPr>
          <w:rFonts w:ascii="Times New Roman" w:hAnsi="Times New Roman" w:cs="Times New Roman"/>
          <w:sz w:val="28"/>
          <w:szCs w:val="28"/>
        </w:rPr>
        <w:t>: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A5A">
        <w:rPr>
          <w:rFonts w:ascii="Times New Roman" w:hAnsi="Times New Roman" w:cs="Times New Roman"/>
          <w:sz w:val="28"/>
          <w:szCs w:val="28"/>
        </w:rPr>
        <w:t xml:space="preserve">«Троя»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B69AD">
        <w:rPr>
          <w:rFonts w:ascii="Times New Roman" w:hAnsi="Times New Roman" w:cs="Times New Roman"/>
          <w:sz w:val="28"/>
          <w:szCs w:val="28"/>
        </w:rPr>
        <w:t xml:space="preserve">1 </w:t>
      </w:r>
      <w:r w:rsidRPr="007B5A5A">
        <w:rPr>
          <w:rFonts w:ascii="Times New Roman" w:hAnsi="Times New Roman" w:cs="Times New Roman"/>
          <w:sz w:val="28"/>
          <w:szCs w:val="28"/>
        </w:rPr>
        <w:t xml:space="preserve">- гибрид ранний, </w:t>
      </w:r>
      <w:proofErr w:type="spellStart"/>
      <w:r w:rsidRPr="007B5A5A">
        <w:rPr>
          <w:rFonts w:ascii="Times New Roman" w:hAnsi="Times New Roman" w:cs="Times New Roman"/>
          <w:sz w:val="28"/>
          <w:szCs w:val="28"/>
        </w:rPr>
        <w:t>партенокарпический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салатный, консервный.</w:t>
      </w:r>
    </w:p>
    <w:p w:rsidR="00850041" w:rsidRPr="007B5A5A" w:rsidRDefault="00850041" w:rsidP="00850041">
      <w:pPr>
        <w:tabs>
          <w:tab w:val="left" w:pos="709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индетерминантное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средневетвистое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женского типа цветения. Число женских цветков в узле – преимущественно 1 или 2. Лист среднего размера, темно-зеленой окраски, с очень короткими полосами, средне-бугорчатый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опушением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шипами. Масса зеленца – 70-90 г. Вкус отличный. Выращивание в открытом грунте и теплицах.</w:t>
      </w:r>
      <w:r w:rsidRPr="007B5A5A">
        <w:rPr>
          <w:rFonts w:ascii="Times New Roman" w:hAnsi="Times New Roman" w:cs="Times New Roman"/>
          <w:sz w:val="28"/>
          <w:szCs w:val="28"/>
        </w:rPr>
        <w:t xml:space="preserve"> (рис.1)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762F">
        <w:rPr>
          <w:rFonts w:ascii="Times New Roman" w:hAnsi="Times New Roman" w:cs="Times New Roman"/>
          <w:sz w:val="28"/>
          <w:szCs w:val="28"/>
        </w:rPr>
        <w:t>«Авантюра»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F72E3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- ультраранний гибрид. В узле – 2-4 завязи, плоды цилиндрические, 10-12 см, темно-зеленые,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частобугорчатые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траспсортабельные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Идеален для реализации на подложке. Более скороспелый, чем Бонус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E0A4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сразу завязывает много плодов, очень перспективный огурец. (рис. 2)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«Темп»</w:t>
      </w:r>
      <w:r w:rsidRPr="007E52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E52A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- гибрид раннеспелый. От всходов до начала плодоношения 42-44 дня. Предназначен для сбора пикулей (длина зеленца 3-5 см). Плод генетически без горечи, длиной 5-7 см, диаметром 1,6-2,0 см, массой 70-80 г, с пучковым плодоношением, цилиндрический, бугорчатый,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белошипый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зеленый с продольными полосами, не перерастает. Пригоден для выращивания в жарких условиях. В одном узле формирует 3-5 плодов. Вкусовые качества отличные. Пригоден для засола и консервирования. Транспортабельность хорошая. Устойчив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кладоспориозу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мучнистой росе, относительно устойчив к ВОМ-1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переноспорозу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Общая урожайность 11-15 </w:t>
      </w:r>
      <w:r w:rsidRPr="00A706B7">
        <w:rPr>
          <w:rFonts w:ascii="Times New Roman" w:hAnsi="Times New Roman" w:cs="Times New Roman"/>
          <w:sz w:val="28"/>
          <w:szCs w:val="28"/>
        </w:rPr>
        <w:t>кг/м</w:t>
      </w:r>
      <w:proofErr w:type="gramStart"/>
      <w:r w:rsidR="00A706B7" w:rsidRPr="00A706B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706B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706B7">
        <w:rPr>
          <w:rFonts w:ascii="Times New Roman" w:hAnsi="Times New Roman" w:cs="Times New Roman"/>
          <w:sz w:val="28"/>
          <w:szCs w:val="28"/>
        </w:rPr>
        <w:t xml:space="preserve"> </w:t>
      </w:r>
      <w:r w:rsidRPr="00293253">
        <w:rPr>
          <w:rFonts w:ascii="Times New Roman" w:hAnsi="Times New Roman" w:cs="Times New Roman"/>
          <w:sz w:val="28"/>
          <w:szCs w:val="28"/>
        </w:rPr>
        <w:t>а при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93253">
        <w:rPr>
          <w:rFonts w:ascii="Times New Roman" w:hAnsi="Times New Roman" w:cs="Times New Roman"/>
          <w:sz w:val="28"/>
          <w:szCs w:val="28"/>
        </w:rPr>
        <w:t>сб</w:t>
      </w:r>
      <w:r>
        <w:rPr>
          <w:rFonts w:ascii="Times New Roman" w:hAnsi="Times New Roman" w:cs="Times New Roman"/>
          <w:sz w:val="28"/>
          <w:szCs w:val="28"/>
        </w:rPr>
        <w:t>оре на стадии пикулей-5-7 кг/м кв. (рис. 3)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«Кубанец»</w:t>
      </w:r>
      <w:r w:rsidRPr="00B920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920C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партенокарпический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ранний гибрид (38-40 дней), для весеннего и летне-осеннего выращивания, темно-зеленой окраски без светлых полос, с ярко выраженными бугорками. Растение генеративного типа со слабым ветвлением побегов. Устойчив к настоящей мучнистой росе, толерантен к корневым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гнилям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пероноспорозу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отличие от огурца Кураж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A0A3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имеет размер 8-10 см, не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бочкуется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>», более темно-зелёный, хорошо сохраняет цветок, с мощной корневой системой. При формировании огурцов под 8 первыми листьями завязи удалить для развития корневой системы. (рис. 4)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«Меренга»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920C4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- один из новейших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партенокарпических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видов с крупнобугорчатыми плодами. Плоды хорошей консистенции (плотности), соотношение длина: толщина 3, 2:1. Длина плода – 10-12 см. Огурец сочетает очень раннее созревание с чрезвычайно высокой общей урожайностью. Плоды очень однородные по форме, размеру и т.п., что повышает процент выхода товарных плодов. Растения открытого типа, что облегчает уход и уборку. Плоды очень однородные, цилиндрической формы, темно-зеленого цвета. Растение обладает очень высокой полевой толерантностью к ложной мучнистой росе. Растение не имеет горечи, что гарантирует получение плодов без горечи. Огурец – высокопродуктивный гибрид для переработки (особенно засолки) и потребления в свежем виде. Высокая устойчивость к болезням по сравнению с огурцами Маша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1706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и Герман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1706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Меньше требуют питания и являются более вкусными! Огурец </w:t>
      </w:r>
      <w:r>
        <w:rPr>
          <w:rFonts w:ascii="Times New Roman" w:hAnsi="Times New Roman" w:cs="Times New Roman"/>
          <w:sz w:val="28"/>
          <w:szCs w:val="28"/>
        </w:rPr>
        <w:lastRenderedPageBreak/>
        <w:t>рекомендуется для выращивания в стеклянных теплицах, парниках и открытом грунте вертикальным и горизонтальным способами. (рис. 5)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«Мамлюк»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E52A5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- гибрид скороспелый. От всходов до начала плодоношения 43-48 дней. Растение женского типа цветения, в узле закладывается по 1-2 завязи. Для растения характерна мощная корневая система и мощное растение с высокой экологической пластичностью. Плод цилиндрической формы, длиной 14-16 см, массой 130-160 г, темно-зелёный, хорошо транспортируется. Поверхность плода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среднебугорчатая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белошипый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Толерантен к настоящей мучнистой росе, корневым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гнилям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пероноспорозу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Предназначен для позднего зимне-весеннего и летне-осеннего оборота на грунтах и способом МОК. По сравнению с огурцом Кураж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87E0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более транспортабельный, плотный, темно-зелёный, красивый, устойчив к жаре. (рис. 6)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«Династия»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E52A5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- ультраранний гибрид. Дружный налив плодов в течение всего сезона. В узле – 2-4 завязи. Плоды цилиндрические, 10-12 см, темно-зелёные. Мелкобугорчатый, транспортабельный. (рис. 7)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«Штандарт»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920C4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партенокарпический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гибрид для различных условий выращивания с уникальной устойчивостью к перерастанию плодов. Огурец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стрессоустойчивый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отлично выдерживает жару, имеет длительный период плодоношения, лидер по однородности плодов (очень важно для производителей), толерантен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ккорневым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гнилям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размер плотных темно-зеленых плодов 12-14 см, количество плодов в узле 2-3 штуки, динамика отдачи урожая продолжительная и равномерная. Огурец перерастает после формирования медленно, на это должны обратить внимание те, кто приезжает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дач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один раз в неделю. (рис. 8)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«Шкипер»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920C4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партенокарпический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гибрид с ранней отдачей урожая. </w:t>
      </w:r>
      <w:proofErr w:type="spellStart"/>
      <w:r w:rsidR="00A706B7">
        <w:rPr>
          <w:rFonts w:ascii="Times New Roman" w:hAnsi="Times New Roman" w:cs="Times New Roman"/>
          <w:sz w:val="28"/>
          <w:szCs w:val="28"/>
        </w:rPr>
        <w:t>Стрессоустойчивый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прекрасно выдерживает жару, длительный период плодоношения, высокое качество плодов, отличная транспортабельность, очень плотная мякоть, очень высокая пригодность к переработке, четко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выраженные стабильные бугорки независимо от погоды по всей поверхности, высокая толерантность к корневым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гнилям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продолжительная и равномерная с увеличением динамики отдачи ур</w:t>
      </w:r>
      <w:r w:rsidR="00A706B7">
        <w:rPr>
          <w:rFonts w:ascii="Times New Roman" w:hAnsi="Times New Roman" w:cs="Times New Roman"/>
          <w:sz w:val="28"/>
          <w:szCs w:val="28"/>
        </w:rPr>
        <w:t>ожая. Урожайность до 30 кг/м</w:t>
      </w:r>
      <w:r w:rsidR="00A706B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и более – делает этот огурец топ-моделью в группе огурцов размером 10-12 см для консервирования и засолки. (рис. 9)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Эксельсиор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920C4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- ранний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партенокарпический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огурец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карнишонного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типа. Плод с хорошей транспортабельностью и хорошим вкусом, длиной 10-12 см, темно-зеленый, редко</w:t>
      </w:r>
      <w:r w:rsidR="00A706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бугорчатый.</w:t>
      </w:r>
      <w:r w:rsidR="00A706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Устойчив к мучнистой росе. Сбалансированное растение, имеет мощную корневую систему, устойчивую к неблагоприятным условиям. Растение сильное, открытого типа, с хорошей завязываемостью. В узле обычно формирует по одному -три плода. В случае стресса растение может формировать пучки завязей. Огурец предназначен для выращивания в первом и втором оборотах в грунтовых теплицах и открытом грунте. (рис. 10)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Джаззер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920C4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- ранний высокоурожайный гибрид фирмы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Растение мощное, с компактными, но сильными боковыми побегами. Плоды ровные, цилиндрические, темно-зелёные с редкими бугорками длиной 20-23 см. Генетически без горечи. Начинают плодоносить очень рано. Толерантен к вирусу табачной мозаики,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кладоспориозу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листовой пятнистости. Рекомендован для выращивания в первом и втором оборотах во всех типах теплиц. (рис.11)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Самкит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920C4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- раннеспелый (43-45 дней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партенокарпический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гибрид для открытого грунта и пленочных теплиц. Растение мощное, преимущественно женского типа цветения. Зеленцы удлиненно-цилиндрические, темно-зеленые, часто</w:t>
      </w:r>
      <w:r w:rsidR="00A706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бугорчатые, длиной 22-25 см, массой 180-250 г и более, хрустящие, с тонкой кожицей. Пригоден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  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свежего потребления, так и для маринования. Высокая холодостойкость и устойчивость к стрессовым условиям. (рис. 12)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«Рембо»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920C4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партенокарпический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жаростойкий, зелёный, гладкий огурец, длиной 10-12 см. У растения прекрасная адаптационная способность с мощной корневой системой с хорошей устойчивостью к засолению субстрата. Плоды хрустящие, мякоть плотная, исключительно ароматные. (рис. 13)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«Серёжа»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920C4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- этот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партенокарпический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гибрид обладает высокими потенциальными возможностями по урожайности. Длина плода достигает 16-18 см. Нарастание плодов идет очень интенсивно. Периодичности в урожае нет. Стандартность плодов высокая. Гибрид средне</w:t>
      </w:r>
      <w:r w:rsidR="00A706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ветвистый, женского типа цветения, салатный, плотность посадки 2 растения на м. кв. Прекрасно зарекомендовал себя сначала в Узбекистане, а потом в Армении и России. Хорошо выдерживает засоленность почв. Обладает высокой партенокарпией, пригоден для выращивания в ранние сроки в зимне-осеннем обороте. Устойчив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кладоспориозу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доработан по устойчивости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аскохитозу</w:t>
      </w:r>
      <w:proofErr w:type="spellEnd"/>
      <w:r>
        <w:rPr>
          <w:rFonts w:ascii="Times New Roman" w:hAnsi="Times New Roman" w:cs="Times New Roman"/>
          <w:sz w:val="28"/>
          <w:szCs w:val="28"/>
        </w:rPr>
        <w:t>. (рис. 14)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«Бонус»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E52A5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- ранний. Мощное растение вегетативно-генеративного типа, дружный налив плодов. Корневая система выдерживает уплотненные грунты с высокой концентрацией солей. В узле 3-5 завязей. Плоды цилиндрические, 12-14 см, часто</w:t>
      </w:r>
      <w:r w:rsidR="00A706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бугорчатые, интенсивно окрашенные, прочные, транспортабельные. Плод остается выровненным, бугорчатым и темнее, чем многие популярные гибриды. Огурец более нежный, чем «дубовые огурцы» ряда производителей. Урожайность имеет</w:t>
      </w:r>
      <w:r w:rsidR="00A706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высокий потенциал, позволяющий </w:t>
      </w:r>
      <w:r w:rsidR="00A706B7">
        <w:rPr>
          <w:rFonts w:ascii="Times New Roman" w:hAnsi="Times New Roman" w:cs="Times New Roman"/>
          <w:sz w:val="28"/>
          <w:szCs w:val="28"/>
        </w:rPr>
        <w:t>получать не менее 12-15 кг/ м</w:t>
      </w:r>
      <w:r w:rsidR="00A706B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даже при минимальном уходе. Бугорки на плодах не разглаживаются до конца оборота. (рис. 15)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«Мономах»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920C4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- скороспелый, среднеплодный гибрид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гладкоплодного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огурца со стабильно высокими результатами в различных условиях выращивания, отлично подходит для выращивания на шпалере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приспусканием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растений. Плоды удлиненно-цилиндрической формы, </w:t>
      </w:r>
      <w:r>
        <w:rPr>
          <w:rFonts w:ascii="Times New Roman" w:hAnsi="Times New Roman" w:cs="Times New Roman"/>
          <w:sz w:val="28"/>
          <w:szCs w:val="28"/>
        </w:rPr>
        <w:lastRenderedPageBreak/>
        <w:t>вкусные, длиной 18-20 см, темно-зелёные со слаборебристой поверхностью, высокий доход стандартной продукции. Растения женского типа цветения, с укороченными междоузлиями открытого типа, в узлах формирует по 1-2 плода, отличная завязываемость и налив, нет сброса завязи. Огурец можно выращивать в первом и втором обороте. (рис. 16)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920C4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- высокая пластичность и раннее вступление в плодоношение. В узле 2-4 завязи, плоды цилиндрические, 17-19 см, темно-зеленые, слаборебристые, гладкие. Вкусовые и транспортабельные качества высокие, очень жаростойкий. Растение мощное, но сбалансированное, хорошо переносит уплотненные грунты и полив холодной водой. У гибрида высокая комплексная устойчивость к болезням. Гибрид отличается насыщенной темно-зелёной окраской, высокими вкусовыми и транспортабельными качествами. (рис. 17)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«Кураж»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920C4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партенокарпический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скороспелый (от всходов до созревания – 48-52 дня) гибрид, предназначенный для выращивания в плёночных теплицах, открытом грунте, сильнорослый. В узлах образуется по 2-4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Зеленец длиной 12-15 см, массой 120-150 г, бугорчатый,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белошипый</w:t>
      </w:r>
      <w:proofErr w:type="spellEnd"/>
      <w:r>
        <w:rPr>
          <w:rFonts w:ascii="Times New Roman" w:hAnsi="Times New Roman" w:cs="Times New Roman"/>
          <w:sz w:val="28"/>
          <w:szCs w:val="28"/>
        </w:rPr>
        <w:t>, универсального использования. Плотность посадки – 3 растения на м. кв. Урожайность – 6,0-8,0 кг/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раст</w:t>
      </w:r>
      <w:proofErr w:type="spellEnd"/>
      <w:r>
        <w:rPr>
          <w:rFonts w:ascii="Times New Roman" w:hAnsi="Times New Roman" w:cs="Times New Roman"/>
          <w:sz w:val="28"/>
          <w:szCs w:val="28"/>
        </w:rPr>
        <w:t>. (рис. 18)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«Бьерн»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920C4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- ранний гибрид (39-42 дней от всходов до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плодоношения)с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интенсивной отдачей урожая. Выделяется медленным развитием боковых побегов, что делает его удобным в уходе. Гибрид букетного типа цветения, завязывает по 3-4 плода в каждой пазухе листа. Основную массу урожая формирует на главном стебле, плоды крупнобугорчатые по всей длине, однородные по форме в течение всего периода вегетации, диной 10-12 см, массой 100-120 г, цилиндрической форма, темно-зелёного цвета без светлых полос и очень вкусный. Не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бочкуется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переращавании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Стабильно завязывает плоды и не сбрасывает завязь в условиях стресса из-за перепада температур и недостатка освещенности.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Лёжкость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lastRenderedPageBreak/>
        <w:t>транспортабельность являются отличительной чертой данного гибрида. Рекомендуется для выращивания в первом и втором обороте в плёночных теплицах. Лидер по отдаче раннего урожая. (рис. 19)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«Данди»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920C4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- среднеранний, салатный,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партенокарпический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гибрид огурец. Растение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индетерминантное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средневетвистое</w:t>
      </w:r>
      <w:proofErr w:type="spellEnd"/>
      <w:r>
        <w:rPr>
          <w:rFonts w:ascii="Times New Roman" w:hAnsi="Times New Roman" w:cs="Times New Roman"/>
          <w:sz w:val="28"/>
          <w:szCs w:val="28"/>
        </w:rPr>
        <w:t>, женского типа цветения, в узле 2-4 цветка. Зеленец среднего размера, длиной 15-16 см на основном стебле и до 22 см на боковых побегах, крупнобугорчатый с небольшой ручкой, темно-зелёный. Товарная урожайность более 25 кг/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Устойчив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кладоспорозу</w:t>
      </w:r>
      <w:proofErr w:type="spellEnd"/>
      <w:r>
        <w:rPr>
          <w:rFonts w:ascii="Times New Roman" w:hAnsi="Times New Roman" w:cs="Times New Roman"/>
          <w:sz w:val="28"/>
          <w:szCs w:val="28"/>
        </w:rPr>
        <w:t>, ВТМ. Гибрид пригоден для выращивания в домашних условиях, благодаря высокой теневыносливости. (рис. 20)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«Атаман»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920C4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- скороспелый (от всходов до плодоношения – 41- 46 дней), для зимне-весеннего и летне-осеннего оборота на грунтах. Женского типа цветения, в узле закладывается по 1-3 завязи. Плод цилиндрической формы, длиной 14-16 см и массой 130-160 г, темно-зелёный, хорошо транспортируется. Поверхность плода бугорчатая, бугорки среднего размера, расположены часто. Устойчив к настоящей мучнистой россе, корневым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гнилям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оливковой пятнистости. В отличие от огурца Кураж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195D7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, более длинный 14-16 см, отсутствие букетов (в узле1-3 огурца, после выхода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пасынки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4-5), большей жаростойкостью, мощной корневой системой, транспортабельностью. По урожайности огурец Атаман приближен к огурцу Кураж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195D7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(рис.21)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«Лютый»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920C4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- пластичный гибрид,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партенокарпического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бугорчатого огурца для ранних зимних посадок и второго оборота. Гибрид сохраняет высокую стандартность плодов в течение всего периода выращивания и по урожайности превосходит многие гибриды иностранной селекции, выращиваемые в этот же период. Растение сильнорослое, ветвление среднее, мощная корневая система, женского типа цветения, в узле по 1-2 завязи. Плод цилиндрической формы, темно-зелёный, бугорки небольшого размера, длина зеленца 14-16 см. Гибрид устойчив к настоящей мучнистой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росе, толерантен к корневым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гнилям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аскохитозу</w:t>
      </w:r>
      <w:proofErr w:type="spellEnd"/>
      <w:r>
        <w:rPr>
          <w:rFonts w:ascii="Times New Roman" w:hAnsi="Times New Roman" w:cs="Times New Roman"/>
          <w:sz w:val="28"/>
          <w:szCs w:val="28"/>
        </w:rPr>
        <w:t>. Высокая теневыносливость, завязываемость, отсутствует сброс завязи. (рис. 22)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«Чайковский»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920C4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среднебугорчатый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партенокарпический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корнишон для выращивания в теплицах весной, летом и осенью. Гибрид раннеспелый, урожайный. Растения сильные, корневая система мощная. В узле закладывается 2-3 плода. Плоды не ребристые, имеют большое количество четко выраженных шипов. Отношение длины к диаметру </w:t>
      </w:r>
      <w:proofErr w:type="gramStart"/>
      <w:r>
        <w:rPr>
          <w:rFonts w:ascii="Times New Roman" w:hAnsi="Times New Roman" w:cs="Times New Roman"/>
          <w:sz w:val="28"/>
          <w:szCs w:val="28"/>
        </w:rPr>
        <w:t>3,0:1</w:t>
      </w:r>
      <w:proofErr w:type="gramEnd"/>
      <w:r>
        <w:rPr>
          <w:rFonts w:ascii="Times New Roman" w:hAnsi="Times New Roman" w:cs="Times New Roman"/>
          <w:sz w:val="28"/>
          <w:szCs w:val="28"/>
        </w:rPr>
        <w:t>. При высокой температуре не становятся гладкими. Плоды хорошей формы. Растение имеет высокий уровень устойчивости бурой пятнистости и настоящей мучнистой росе, средний уровень к вирусу огуречной мозаики. Плоды темно-зелёные, плотные, с маленькой семенной камерой, при перерастании не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бочкуются</w:t>
      </w:r>
      <w:proofErr w:type="spellEnd"/>
      <w:r w:rsidR="00A706B7">
        <w:rPr>
          <w:rFonts w:ascii="Times New Roman" w:hAnsi="Times New Roman" w:cs="Times New Roman"/>
          <w:sz w:val="28"/>
          <w:szCs w:val="28"/>
        </w:rPr>
        <w:t>», а</w:t>
      </w:r>
      <w:r>
        <w:rPr>
          <w:rFonts w:ascii="Times New Roman" w:hAnsi="Times New Roman" w:cs="Times New Roman"/>
          <w:sz w:val="28"/>
          <w:szCs w:val="28"/>
        </w:rPr>
        <w:t xml:space="preserve"> вытягиваются. (рис.23)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«Магдалена»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920C4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- новейший ранний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партенокарпический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гибрид огурца-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карнишона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крупнобугорчатыми плодами. Начало получения продукции на пикули (длина зеленца 3-6 см) на 35-37 день от всходов,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карнишонов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(8-10 </w:t>
      </w:r>
      <w:r w:rsidR="00A706B7">
        <w:rPr>
          <w:rFonts w:ascii="Times New Roman" w:hAnsi="Times New Roman" w:cs="Times New Roman"/>
          <w:sz w:val="28"/>
          <w:szCs w:val="28"/>
        </w:rPr>
        <w:t>см) на</w:t>
      </w:r>
      <w:r>
        <w:rPr>
          <w:rFonts w:ascii="Times New Roman" w:hAnsi="Times New Roman" w:cs="Times New Roman"/>
          <w:sz w:val="28"/>
          <w:szCs w:val="28"/>
        </w:rPr>
        <w:t xml:space="preserve"> 38-40 день. Не нуждается в опылении пчёлами. При достаточном питании формирует по 6-7 плодов в каждом узле. Растение средней мощности. Довольно открытое, с относительно небольшим побегообразованием, что облегчает уход и уборку. Магдалена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6D42B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 очень надёжный гибрид, благодаря отличной регенерации с мощной отдачей урожая. Плоды отличаются очень высокой однородностью, очень плотные, цилиндрической формы, насыщенного темно-зелёного цвета. Соотношение длины: толщины =</w:t>
      </w:r>
      <w:proofErr w:type="gramStart"/>
      <w:r w:rsidR="00A706B7">
        <w:rPr>
          <w:rFonts w:ascii="Times New Roman" w:hAnsi="Times New Roman" w:cs="Times New Roman"/>
          <w:sz w:val="28"/>
          <w:szCs w:val="28"/>
        </w:rPr>
        <w:t>3,16:1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В настоящее время среди всех корнишонов из ассортимента компании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Ройал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Слайс Магдалена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6D42B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обладает самой лучшей консистенцией плодов. Растение не имеет горечи, что гарантирует получение плодов без горечи. Магдалена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B163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- ранний высокоурожайный гибрид, предназначенный для переработки и свежего рынка, особенно рекомендуется для производства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карнишонов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 хорошим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спектором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устойчивости к болезням. Устойчивость: вирус мозаики огурца,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серогруппа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1(промежуточная устойчивость), настоящая мучнистая роса (промежуточн</w:t>
      </w:r>
      <w:r w:rsidR="00A706B7">
        <w:rPr>
          <w:rFonts w:ascii="Times New Roman" w:hAnsi="Times New Roman" w:cs="Times New Roman"/>
          <w:sz w:val="28"/>
          <w:szCs w:val="28"/>
        </w:rPr>
        <w:t xml:space="preserve">ая устойчивость), </w:t>
      </w:r>
      <w:proofErr w:type="spellStart"/>
      <w:r w:rsidR="00A706B7">
        <w:rPr>
          <w:rFonts w:ascii="Times New Roman" w:hAnsi="Times New Roman" w:cs="Times New Roman"/>
          <w:sz w:val="28"/>
          <w:szCs w:val="28"/>
        </w:rPr>
        <w:t>кладоспориоз</w:t>
      </w:r>
      <w:proofErr w:type="spellEnd"/>
      <w:r w:rsidR="00A706B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Магдалена 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gramEnd"/>
      <w:r w:rsidRPr="00AF3A0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рекомендуется для выращивания в защищенном и открытом грунте. (рис.24)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Мониссия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E52A5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- очень ранний. Растение мощное вегетативное. Однородные цилиндрические формы, длиной 9-11 см, очень плотные, массой 90-100 г. Преимущество – очень ранний, равномерная отдача урожая. Отличная теневыносливость, высокая плотность плодов, транспортабельность, толерантность к перерастанию плодов. Более вкусный чем Маша</w:t>
      </w:r>
      <w:r w:rsidRPr="00AF3A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F3A0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Герман</w:t>
      </w:r>
      <w:r w:rsidRPr="00AF3A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F3A0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 Меренга</w:t>
      </w:r>
      <w:r w:rsidRPr="00AF3A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F3A0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При росте огурца приостанавливается и дает возможность реализовывать с отличным видом. Высокая однородность плодов и привлекательный на всех этапах. Нет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желтезны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кончике. Хорошо держит низкие температуры во втором обороте.</w:t>
      </w:r>
      <w:r w:rsidRPr="00B920C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рис. 25)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Орзу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920C4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- гибрид раннеспелый,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партенокарпический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салатный. Растение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индетерминантное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слабоветвистое, женского типа цветения. Число женских цветков в узле преимущественно три или четыре. Лист среднего размера, темно-зелёный. Зеленец длиной 10-13 см, цилиндрический, гладкий с короткими светлыми полосами и с белым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опушением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темно-зелёный. Масса зеленца – 60-94 г. Вкус хороший. Товарная урожайность в плёночных теплица в весенне-летнем обороте составила 12,6 кг/м. кв. Имеет устойчивость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кладоспориозу</w:t>
      </w:r>
      <w:proofErr w:type="spellEnd"/>
      <w:r>
        <w:rPr>
          <w:rFonts w:ascii="Times New Roman" w:hAnsi="Times New Roman" w:cs="Times New Roman"/>
          <w:sz w:val="28"/>
          <w:szCs w:val="28"/>
        </w:rPr>
        <w:t>, высокоустойчивый к вирусу огуречной мозаики к настоящей мучнистой росе. Вкусный гладкий огурец! (рис. 26)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«Королёк»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920C4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- гибрид ценится за высокую раннюю и общую урожайность и относительно короткий зеленец с пузырчатой поверхностью. Салатный, можно использовать для засола и консервации Предназначен для выращивания в зимних блочных теплицах, а также под плёнкой и в открытом грунте. Сверхранний. Имеет очень высокую степень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партенокарпии. Плоды темно-зелёные, длиной 18-20 см. Гибрид теневыносливый, малооблиственный, не требует значительных трудозатрат по уходу. Относительно устойчив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пероноспорозу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мучнистой росе. Генетически устойчив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кладоспориозу</w:t>
      </w:r>
      <w:proofErr w:type="spellEnd"/>
      <w:r>
        <w:rPr>
          <w:rFonts w:ascii="Times New Roman" w:hAnsi="Times New Roman" w:cs="Times New Roman"/>
          <w:sz w:val="28"/>
          <w:szCs w:val="28"/>
        </w:rPr>
        <w:t>. (рис. 27)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B3C17">
        <w:rPr>
          <w:rFonts w:ascii="Times New Roman" w:hAnsi="Times New Roman" w:cs="Times New Roman"/>
          <w:sz w:val="28"/>
          <w:szCs w:val="28"/>
        </w:rPr>
        <w:t>Директор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B3C17">
        <w:rPr>
          <w:rFonts w:ascii="Times New Roman" w:hAnsi="Times New Roman" w:cs="Times New Roman"/>
          <w:sz w:val="28"/>
          <w:szCs w:val="28"/>
        </w:rPr>
        <w:t xml:space="preserve"> F1</w:t>
      </w:r>
      <w:r w:rsidRPr="00DE5C3D">
        <w:rPr>
          <w:rFonts w:ascii="Times New Roman" w:hAnsi="Times New Roman" w:cs="Times New Roman"/>
          <w:sz w:val="28"/>
          <w:szCs w:val="28"/>
        </w:rPr>
        <w:t xml:space="preserve"> – </w:t>
      </w:r>
      <w:r w:rsidRPr="008B4E62">
        <w:rPr>
          <w:rFonts w:ascii="Times New Roman" w:hAnsi="Times New Roman" w:cs="Times New Roman"/>
          <w:sz w:val="28"/>
          <w:szCs w:val="28"/>
        </w:rPr>
        <w:t>относится к раннеспелым: первый урожай формируется в зависимости от условий выращивания на 40-48-й день после полных всходов. То</w:t>
      </w:r>
      <w:r>
        <w:rPr>
          <w:rFonts w:ascii="Times New Roman" w:hAnsi="Times New Roman" w:cs="Times New Roman"/>
          <w:sz w:val="28"/>
          <w:szCs w:val="28"/>
        </w:rPr>
        <w:t xml:space="preserve">варная урожайность составляет </w:t>
      </w:r>
      <w:r w:rsidRPr="008B4E6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-10</w:t>
      </w:r>
      <w:r w:rsidRPr="008B4E62">
        <w:rPr>
          <w:rFonts w:ascii="Times New Roman" w:hAnsi="Times New Roman" w:cs="Times New Roman"/>
          <w:sz w:val="28"/>
          <w:szCs w:val="28"/>
        </w:rPr>
        <w:t xml:space="preserve"> кг/м2 в открытом грунте, а в тепличных условиях при соблюдении агротехнических требований </w:t>
      </w:r>
      <w:r>
        <w:rPr>
          <w:rFonts w:ascii="Times New Roman" w:hAnsi="Times New Roman" w:cs="Times New Roman"/>
          <w:sz w:val="28"/>
          <w:szCs w:val="28"/>
        </w:rPr>
        <w:t>она может быть значительно выше. (рис. 28)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Самсур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342D7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– новинка 2019 года (Самсон урожайный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342D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). Среднеранний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партенокарпический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гибрид. Растение мощное, с хорошей устойчивостью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переноспорозу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настоящей мучнистой росе, достаточно теневыносливо, подходит для высадки с конца января, отличается равномерной отдачей урожая. В узле формируется 2-4 зеленца красивого изумрудного цвета, длиной 8-9 см, полностью бугорчатых. Бугорчатость сохраняется при различных температурных условиях. Зеленец долго не перерастает, не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бочкуется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>», имеет отличный вкус. Рекомендуется для употребления в свежем виде и консервации. (рис. 29)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«Гефест»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64687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– гибрид включен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Госреестр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выращивания в пленочных теплицах в ЛПХ. Гибрид среднеспелый,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партенокарпический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салатный. Растение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индетерминантное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средневетвистое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женского типа цветения. Число женских цветков в узле преимущественно два или три. Лист среднего размера, темно зеленый. Зеленец средний, цилиндрический, средне-ребристый, средне-бугорчатый, зелёный. Масса зеленца 200 г. Вкус отличный. Товарная урожайность в плёночных теплицах составила 16,5 кг/м кв. Имеет устойчивость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кладоспориозу</w:t>
      </w:r>
      <w:proofErr w:type="spellEnd"/>
      <w:r>
        <w:rPr>
          <w:rFonts w:ascii="Times New Roman" w:hAnsi="Times New Roman" w:cs="Times New Roman"/>
          <w:sz w:val="28"/>
          <w:szCs w:val="28"/>
        </w:rPr>
        <w:t>, ВОМ и МР. (рис. 30)</w:t>
      </w:r>
    </w:p>
    <w:p w:rsidR="00850041" w:rsidRDefault="00850041" w:rsidP="0085004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«Бомонд»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45C28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– новинка 2019 года. Ранний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партенокарпический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гибрид огурца с отличной стрессоустойчивостью. Растение отличается хорошей приспосабливаемостью к различным условиям выращивания, мощной </w:t>
      </w:r>
      <w:r>
        <w:rPr>
          <w:rFonts w:ascii="Times New Roman" w:hAnsi="Times New Roman" w:cs="Times New Roman"/>
          <w:sz w:val="28"/>
          <w:szCs w:val="28"/>
        </w:rPr>
        <w:lastRenderedPageBreak/>
        <w:t>корневой системой. В узле формируется 4-6 (до 10) завязей. Плоды темно-зеленые, крупнобугорчатые, длиной 12-14 см. Зеленец долго не перерастает, имеет отличный вкус. Рекомендуется для употребления в свежем виде и консервации. (рис. 31)</w:t>
      </w:r>
    </w:p>
    <w:p w:rsidR="00850041" w:rsidRPr="007B5A5A" w:rsidRDefault="00850041" w:rsidP="00850041">
      <w:pPr>
        <w:keepNext/>
        <w:widowControl w:val="0"/>
        <w:autoSpaceDN w:val="0"/>
        <w:spacing w:before="240" w:after="6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kern w:val="3"/>
          <w:sz w:val="28"/>
          <w:szCs w:val="25"/>
          <w:lang w:eastAsia="zh-CN" w:bidi="hi-IN"/>
        </w:rPr>
      </w:pPr>
      <w:bookmarkStart w:id="5" w:name="__RefHeading__1880_885431767"/>
      <w:bookmarkStart w:id="6" w:name="_Toc523294865"/>
      <w:bookmarkEnd w:id="5"/>
      <w:r w:rsidRPr="007B5A5A">
        <w:rPr>
          <w:rFonts w:ascii="Times New Roman" w:eastAsia="Times New Roman" w:hAnsi="Times New Roman" w:cs="Times New Roman"/>
          <w:b/>
          <w:bCs/>
          <w:iCs/>
          <w:kern w:val="3"/>
          <w:sz w:val="28"/>
          <w:szCs w:val="25"/>
          <w:lang w:eastAsia="zh-CN" w:bidi="hi-IN"/>
        </w:rPr>
        <w:t>2. Материал, методика и результаты исследования</w:t>
      </w:r>
      <w:bookmarkEnd w:id="6"/>
    </w:p>
    <w:p w:rsidR="00850041" w:rsidRPr="007B5A5A" w:rsidRDefault="00850041" w:rsidP="00850041">
      <w:pPr>
        <w:keepNext/>
        <w:widowControl w:val="0"/>
        <w:autoSpaceDN w:val="0"/>
        <w:spacing w:before="240" w:after="6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kern w:val="3"/>
          <w:sz w:val="28"/>
          <w:szCs w:val="25"/>
          <w:lang w:eastAsia="zh-CN" w:bidi="hi-IN"/>
        </w:rPr>
      </w:pPr>
    </w:p>
    <w:p w:rsidR="00850041" w:rsidRPr="007B5A5A" w:rsidRDefault="00850041" w:rsidP="00850041">
      <w:pPr>
        <w:keepNext/>
        <w:widowControl w:val="0"/>
        <w:autoSpaceDN w:val="0"/>
        <w:spacing w:before="240" w:after="6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kern w:val="3"/>
          <w:sz w:val="28"/>
          <w:szCs w:val="25"/>
          <w:lang w:eastAsia="zh-CN" w:bidi="hi-IN"/>
        </w:rPr>
      </w:pPr>
      <w:bookmarkStart w:id="7" w:name="_Toc523294866"/>
      <w:r w:rsidRPr="007B5A5A">
        <w:rPr>
          <w:rFonts w:ascii="Times New Roman" w:eastAsia="Times New Roman" w:hAnsi="Times New Roman" w:cs="Times New Roman"/>
          <w:b/>
          <w:bCs/>
          <w:iCs/>
          <w:kern w:val="3"/>
          <w:sz w:val="28"/>
          <w:szCs w:val="25"/>
          <w:lang w:eastAsia="zh-CN" w:bidi="hi-IN"/>
        </w:rPr>
        <w:t>2.1. Материалы и методика проведения эксперимента</w:t>
      </w:r>
      <w:bookmarkEnd w:id="7"/>
    </w:p>
    <w:p w:rsidR="00850041" w:rsidRPr="007B5A5A" w:rsidRDefault="00850041" w:rsidP="00850041">
      <w:pPr>
        <w:keepNext/>
        <w:widowControl w:val="0"/>
        <w:autoSpaceDN w:val="0"/>
        <w:spacing w:before="240" w:after="6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Cs/>
          <w:kern w:val="3"/>
          <w:sz w:val="28"/>
          <w:szCs w:val="25"/>
          <w:lang w:eastAsia="zh-CN" w:bidi="hi-IN"/>
        </w:rPr>
      </w:pPr>
    </w:p>
    <w:p w:rsidR="00850041" w:rsidRPr="007B5A5A" w:rsidRDefault="00850041" w:rsidP="008500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A5A">
        <w:rPr>
          <w:rFonts w:ascii="Times New Roman" w:hAnsi="Times New Roman" w:cs="Times New Roman"/>
          <w:sz w:val="28"/>
          <w:szCs w:val="28"/>
        </w:rPr>
        <w:t>Сортоиспытание пров</w:t>
      </w:r>
      <w:r>
        <w:rPr>
          <w:rFonts w:ascii="Times New Roman" w:hAnsi="Times New Roman" w:cs="Times New Roman"/>
          <w:sz w:val="28"/>
          <w:szCs w:val="28"/>
        </w:rPr>
        <w:t>одилось 99 календарных дней с 23 мая по 29</w:t>
      </w:r>
      <w:r w:rsidRPr="007B5A5A">
        <w:rPr>
          <w:rFonts w:ascii="Times New Roman" w:hAnsi="Times New Roman" w:cs="Times New Roman"/>
          <w:sz w:val="28"/>
          <w:szCs w:val="28"/>
        </w:rPr>
        <w:t xml:space="preserve"> августа 2019 года на территории эколого-биологического центра в учебно-опытной теплице и на приусадебном участке. Температурный режим (среднее значение) в 2019 году в </w:t>
      </w:r>
      <w:r>
        <w:rPr>
          <w:rFonts w:ascii="Times New Roman" w:hAnsi="Times New Roman" w:cs="Times New Roman"/>
          <w:sz w:val="28"/>
          <w:szCs w:val="28"/>
        </w:rPr>
        <w:t xml:space="preserve">июне +23,5 °С, июле + 26,8 °С, августе </w:t>
      </w:r>
      <w:r w:rsidRPr="007B5A5A">
        <w:rPr>
          <w:rFonts w:ascii="Times New Roman" w:hAnsi="Times New Roman" w:cs="Times New Roman"/>
          <w:sz w:val="28"/>
          <w:szCs w:val="28"/>
        </w:rPr>
        <w:t>+28,5 °С.</w:t>
      </w:r>
    </w:p>
    <w:p w:rsidR="00850041" w:rsidRPr="007B5A5A" w:rsidRDefault="00850041" w:rsidP="00850041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A5A">
        <w:rPr>
          <w:rFonts w:ascii="Times New Roman" w:hAnsi="Times New Roman" w:cs="Times New Roman"/>
          <w:sz w:val="28"/>
          <w:szCs w:val="28"/>
        </w:rPr>
        <w:t>Семена для сортоиспытания предоставил ген. директор «</w:t>
      </w:r>
      <w:proofErr w:type="gramStart"/>
      <w:r w:rsidRPr="007B5A5A">
        <w:rPr>
          <w:rFonts w:ascii="Times New Roman" w:hAnsi="Times New Roman" w:cs="Times New Roman"/>
          <w:sz w:val="28"/>
          <w:szCs w:val="28"/>
        </w:rPr>
        <w:t>Агрофирма  Семко</w:t>
      </w:r>
      <w:proofErr w:type="gramEnd"/>
      <w:r w:rsidRPr="007B5A5A">
        <w:rPr>
          <w:rFonts w:ascii="Times New Roman" w:hAnsi="Times New Roman" w:cs="Times New Roman"/>
          <w:sz w:val="28"/>
          <w:szCs w:val="28"/>
        </w:rPr>
        <w:t xml:space="preserve"> – Самара» Самсонов А.Л.</w:t>
      </w:r>
    </w:p>
    <w:p w:rsidR="00850041" w:rsidRPr="007B5A5A" w:rsidRDefault="00850041" w:rsidP="00850041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A5A">
        <w:rPr>
          <w:rFonts w:ascii="Times New Roman" w:hAnsi="Times New Roman" w:cs="Times New Roman"/>
          <w:sz w:val="28"/>
          <w:szCs w:val="28"/>
        </w:rPr>
        <w:t>Осенью 2018 года был подготовлен участок, для сортоиспытания огурцов.</w:t>
      </w:r>
    </w:p>
    <w:p w:rsidR="00850041" w:rsidRDefault="00850041" w:rsidP="00850041">
      <w:pPr>
        <w:pStyle w:val="1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включала в себя внесение навоза и перекопку почвы. Предшествующей культурой были - томаты, что является наилучшими растениями для выращивания гибридов огурцов.</w:t>
      </w:r>
    </w:p>
    <w:p w:rsidR="00850041" w:rsidRDefault="00850041" w:rsidP="00850041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посева семян в теплице была использована универсальная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почвосмесь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овощных культур 1/5 часть, песок речной 1/5 часть, перегной (собственного производства) сделанный навозными червями 1/5 и 2/5 части чернозём с приусадебного участка. Затем почва проливалась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фитоспорином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микробиологическим фунгицидом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Orgamica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) для предупреждения заражения рассады огурцов грибковыми заболеваниями. </w:t>
      </w:r>
    </w:p>
    <w:p w:rsidR="00850041" w:rsidRDefault="00850041" w:rsidP="00850041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Посев семян произведён 23.05.19. года, в одноразовые пластмассовые стаканы, объемом 0,5 литра. Дальнейший уход за растениями заключался в </w:t>
      </w:r>
      <w:r w:rsidRPr="00BB5CAA">
        <w:rPr>
          <w:rFonts w:ascii="Times New Roman" w:hAnsi="Times New Roman" w:cs="Times New Roman"/>
          <w:sz w:val="28"/>
          <w:szCs w:val="28"/>
        </w:rPr>
        <w:t xml:space="preserve">поливе, прополке, рыхлении и подкормках минеральными удобрениями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гумат+йод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05.06</w:t>
      </w:r>
      <w:r w:rsidRPr="00BB5CAA">
        <w:rPr>
          <w:rFonts w:ascii="Times New Roman" w:hAnsi="Times New Roman" w:cs="Times New Roman"/>
          <w:sz w:val="28"/>
          <w:szCs w:val="28"/>
        </w:rPr>
        <w:t>.19). Основная</w:t>
      </w:r>
      <w:r>
        <w:rPr>
          <w:rFonts w:ascii="Times New Roman" w:hAnsi="Times New Roman" w:cs="Times New Roman"/>
          <w:sz w:val="28"/>
          <w:szCs w:val="28"/>
        </w:rPr>
        <w:t xml:space="preserve"> часть семян проросла на 5 – 6 день после посева.</w:t>
      </w:r>
    </w:p>
    <w:p w:rsidR="00850041" w:rsidRDefault="00850041" w:rsidP="00850041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Весной разбороновали почву на участке. В начале июня порыхлили грядку и удалили проросшие сорняки. </w:t>
      </w:r>
    </w:p>
    <w:p w:rsidR="00850041" w:rsidRDefault="00850041" w:rsidP="00850041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вегетационного периода были проведены фенологические наблюдения в теплице во время рассадного периода.  </w:t>
      </w:r>
    </w:p>
    <w:p w:rsidR="00850041" w:rsidRDefault="00850041" w:rsidP="00850041">
      <w:pPr>
        <w:pStyle w:val="16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850041" w:rsidRDefault="00850041" w:rsidP="00850041">
      <w:pPr>
        <w:pStyle w:val="16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Всхожесть семян </w:t>
      </w:r>
    </w:p>
    <w:tbl>
      <w:tblPr>
        <w:tblW w:w="0" w:type="auto"/>
        <w:tblInd w:w="1068" w:type="dxa"/>
        <w:tblLayout w:type="fixed"/>
        <w:tblLook w:val="0000" w:firstRow="0" w:lastRow="0" w:firstColumn="0" w:lastColumn="0" w:noHBand="0" w:noVBand="0"/>
      </w:tblPr>
      <w:tblGrid>
        <w:gridCol w:w="2471"/>
        <w:gridCol w:w="2289"/>
        <w:gridCol w:w="2489"/>
        <w:gridCol w:w="1643"/>
      </w:tblGrid>
      <w:tr w:rsidR="00850041" w:rsidTr="00D96AB0"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pStyle w:val="16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сорта или гибрида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pStyle w:val="16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посеянных семян, шт.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pStyle w:val="16"/>
              <w:spacing w:after="0" w:line="10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взошедших растений, шт.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pStyle w:val="16"/>
              <w:spacing w:after="0" w:line="100" w:lineRule="atLeast"/>
              <w:ind w:left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Всхожесть (%)</w:t>
            </w:r>
          </w:p>
        </w:tc>
      </w:tr>
      <w:tr w:rsidR="00850041" w:rsidTr="00D96AB0">
        <w:trPr>
          <w:trHeight w:val="485"/>
        </w:trPr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 xml:space="preserve">1. Троя </w:t>
            </w:r>
            <w:r w:rsidRPr="00095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0041" w:rsidTr="00D96AB0">
        <w:trPr>
          <w:trHeight w:val="333"/>
        </w:trPr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>2. Авантюра</w:t>
            </w:r>
            <w:r w:rsidRPr="00095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8015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0041" w:rsidTr="00D96AB0"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>3. Темп</w:t>
            </w:r>
            <w:r w:rsidRPr="00095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8015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0041" w:rsidTr="00D96AB0"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>4. Кубанец</w:t>
            </w:r>
            <w:r w:rsidRPr="00095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8015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0041" w:rsidTr="00D96AB0"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>5. Меренга</w:t>
            </w:r>
            <w:r w:rsidRPr="00095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8015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0041" w:rsidTr="00D96AB0"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>6. Мамлюк</w:t>
            </w:r>
            <w:r w:rsidRPr="00095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8015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0041" w:rsidTr="00D96AB0"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>7. Династия</w:t>
            </w:r>
            <w:r w:rsidRPr="00095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49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0041" w:rsidTr="00D96AB0"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>8. Штандарт</w:t>
            </w:r>
            <w:r w:rsidRPr="00095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49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0041" w:rsidTr="00D96AB0"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>9. Шкипер</w:t>
            </w:r>
            <w:r w:rsidRPr="00095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49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850041" w:rsidTr="00D96AB0"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proofErr w:type="spellStart"/>
            <w:r w:rsidRPr="00095FF4">
              <w:rPr>
                <w:rFonts w:ascii="Times New Roman" w:hAnsi="Times New Roman" w:cs="Times New Roman"/>
                <w:sz w:val="24"/>
                <w:szCs w:val="24"/>
              </w:rPr>
              <w:t>Эксельсиор</w:t>
            </w:r>
            <w:proofErr w:type="spellEnd"/>
            <w:r w:rsidRPr="00095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49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0041" w:rsidTr="00D96AB0"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proofErr w:type="spellStart"/>
            <w:r w:rsidRPr="00095FF4">
              <w:rPr>
                <w:rFonts w:ascii="Times New Roman" w:hAnsi="Times New Roman" w:cs="Times New Roman"/>
                <w:sz w:val="24"/>
                <w:szCs w:val="24"/>
              </w:rPr>
              <w:t>Джаззер</w:t>
            </w:r>
            <w:proofErr w:type="spellEnd"/>
            <w:r w:rsidRPr="00095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49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0041" w:rsidTr="00D96AB0"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proofErr w:type="spellStart"/>
            <w:r w:rsidRPr="00095FF4">
              <w:rPr>
                <w:rFonts w:ascii="Times New Roman" w:hAnsi="Times New Roman" w:cs="Times New Roman"/>
                <w:sz w:val="24"/>
                <w:szCs w:val="24"/>
              </w:rPr>
              <w:t>Самкит</w:t>
            </w:r>
            <w:proofErr w:type="spellEnd"/>
            <w:r w:rsidRPr="00095FF4">
              <w:rPr>
                <w:rFonts w:ascii="Times New Roman" w:hAnsi="Times New Roman" w:cs="Times New Roman"/>
                <w:sz w:val="24"/>
                <w:szCs w:val="24"/>
              </w:rPr>
              <w:t xml:space="preserve"> (Самсон </w:t>
            </w:r>
            <w:proofErr w:type="gramStart"/>
            <w:r w:rsidRPr="00095FF4">
              <w:rPr>
                <w:rFonts w:ascii="Times New Roman" w:hAnsi="Times New Roman" w:cs="Times New Roman"/>
                <w:sz w:val="24"/>
                <w:szCs w:val="24"/>
              </w:rPr>
              <w:t xml:space="preserve">китайский) </w:t>
            </w:r>
            <w:r w:rsidRPr="00095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</w:t>
            </w:r>
            <w:proofErr w:type="gramEnd"/>
            <w:r w:rsidRPr="00095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49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0041" w:rsidTr="00D96AB0"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>13. Рембо</w:t>
            </w:r>
            <w:r w:rsidRPr="00095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49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0041" w:rsidTr="00D96AB0"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proofErr w:type="gramStart"/>
            <w:r w:rsidRPr="00095FF4">
              <w:rPr>
                <w:rFonts w:ascii="Times New Roman" w:hAnsi="Times New Roman" w:cs="Times New Roman"/>
                <w:sz w:val="24"/>
                <w:szCs w:val="24"/>
              </w:rPr>
              <w:t xml:space="preserve">Серёжа </w:t>
            </w:r>
            <w:r w:rsidRPr="00095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</w:t>
            </w:r>
            <w:proofErr w:type="gramEnd"/>
            <w:r w:rsidRPr="00095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49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0041" w:rsidTr="00D96AB0"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 xml:space="preserve">15. Бонус </w:t>
            </w:r>
            <w:r w:rsidRPr="00095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49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0041" w:rsidTr="00D96AB0"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>16. Мономах</w:t>
            </w:r>
            <w:r w:rsidRPr="00095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49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0041" w:rsidTr="00D96AB0"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  <w:proofErr w:type="spellStart"/>
            <w:r w:rsidRPr="00095FF4">
              <w:rPr>
                <w:rFonts w:ascii="Times New Roman" w:hAnsi="Times New Roman" w:cs="Times New Roman"/>
                <w:sz w:val="24"/>
                <w:szCs w:val="24"/>
              </w:rPr>
              <w:t>Гринлайн</w:t>
            </w:r>
            <w:proofErr w:type="spellEnd"/>
            <w:r w:rsidRPr="00095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49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0041" w:rsidTr="00D96AB0"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>18. Кураж</w:t>
            </w:r>
            <w:r w:rsidRPr="00095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49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0041" w:rsidTr="00D96AB0"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 xml:space="preserve">19. </w:t>
            </w:r>
            <w:proofErr w:type="spellStart"/>
            <w:r w:rsidRPr="00095FF4">
              <w:rPr>
                <w:rFonts w:ascii="Times New Roman" w:hAnsi="Times New Roman" w:cs="Times New Roman"/>
                <w:sz w:val="24"/>
                <w:szCs w:val="24"/>
              </w:rPr>
              <w:t>Бьёрн</w:t>
            </w:r>
            <w:proofErr w:type="spellEnd"/>
            <w:r w:rsidRPr="00095F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5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49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0041" w:rsidTr="00D96AB0"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 xml:space="preserve">20. </w:t>
            </w:r>
            <w:proofErr w:type="gramStart"/>
            <w:r w:rsidRPr="00095FF4">
              <w:rPr>
                <w:rFonts w:ascii="Times New Roman" w:hAnsi="Times New Roman" w:cs="Times New Roman"/>
                <w:sz w:val="24"/>
                <w:szCs w:val="24"/>
              </w:rPr>
              <w:t xml:space="preserve">Данди </w:t>
            </w:r>
            <w:r w:rsidRPr="00095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</w:t>
            </w:r>
            <w:proofErr w:type="gramEnd"/>
            <w:r w:rsidRPr="00095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49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0041" w:rsidTr="00D96AB0"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>21. Атаман</w:t>
            </w:r>
            <w:r w:rsidRPr="00095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49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50041" w:rsidTr="00D96AB0"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 Лютый F1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49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0041" w:rsidTr="00D96AB0">
        <w:tc>
          <w:tcPr>
            <w:tcW w:w="24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>23. Чайковский F1</w:t>
            </w:r>
          </w:p>
        </w:tc>
        <w:tc>
          <w:tcPr>
            <w:tcW w:w="228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49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0041" w:rsidTr="00D96AB0">
        <w:tc>
          <w:tcPr>
            <w:tcW w:w="24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>24. Магдалена F1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49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0041" w:rsidTr="00D96AB0">
        <w:tc>
          <w:tcPr>
            <w:tcW w:w="2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 xml:space="preserve">25. </w:t>
            </w:r>
            <w:proofErr w:type="spellStart"/>
            <w:r w:rsidRPr="00095FF4">
              <w:rPr>
                <w:rFonts w:ascii="Times New Roman" w:hAnsi="Times New Roman" w:cs="Times New Roman"/>
                <w:sz w:val="24"/>
                <w:szCs w:val="24"/>
              </w:rPr>
              <w:t>Монисия</w:t>
            </w:r>
            <w:proofErr w:type="spellEnd"/>
            <w:r w:rsidRPr="00095FF4">
              <w:rPr>
                <w:rFonts w:ascii="Times New Roman" w:hAnsi="Times New Roman" w:cs="Times New Roman"/>
                <w:sz w:val="24"/>
                <w:szCs w:val="24"/>
              </w:rPr>
              <w:t xml:space="preserve"> F1</w:t>
            </w:r>
          </w:p>
        </w:tc>
        <w:tc>
          <w:tcPr>
            <w:tcW w:w="22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49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0041" w:rsidTr="00D96AB0">
        <w:tc>
          <w:tcPr>
            <w:tcW w:w="2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 xml:space="preserve">26. </w:t>
            </w:r>
            <w:proofErr w:type="spellStart"/>
            <w:r w:rsidRPr="00095FF4">
              <w:rPr>
                <w:rFonts w:ascii="Times New Roman" w:hAnsi="Times New Roman" w:cs="Times New Roman"/>
                <w:sz w:val="24"/>
                <w:szCs w:val="24"/>
              </w:rPr>
              <w:t>Орзу</w:t>
            </w:r>
            <w:proofErr w:type="spellEnd"/>
            <w:r w:rsidRPr="00095FF4">
              <w:rPr>
                <w:rFonts w:ascii="Times New Roman" w:hAnsi="Times New Roman" w:cs="Times New Roman"/>
                <w:sz w:val="24"/>
                <w:szCs w:val="24"/>
              </w:rPr>
              <w:t xml:space="preserve"> F1</w:t>
            </w:r>
          </w:p>
        </w:tc>
        <w:tc>
          <w:tcPr>
            <w:tcW w:w="22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49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0041" w:rsidTr="00D96AB0">
        <w:tc>
          <w:tcPr>
            <w:tcW w:w="2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>27. Королек F1</w:t>
            </w:r>
          </w:p>
        </w:tc>
        <w:tc>
          <w:tcPr>
            <w:tcW w:w="22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49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850041" w:rsidTr="00D96AB0">
        <w:tc>
          <w:tcPr>
            <w:tcW w:w="2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>28. Директор F1</w:t>
            </w:r>
          </w:p>
        </w:tc>
        <w:tc>
          <w:tcPr>
            <w:tcW w:w="22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50041" w:rsidTr="00D96AB0">
        <w:tc>
          <w:tcPr>
            <w:tcW w:w="2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>29.Самсур F1</w:t>
            </w:r>
          </w:p>
        </w:tc>
        <w:tc>
          <w:tcPr>
            <w:tcW w:w="22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49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0041" w:rsidTr="00D96AB0">
        <w:tc>
          <w:tcPr>
            <w:tcW w:w="2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>30. Гефест F1</w:t>
            </w:r>
          </w:p>
        </w:tc>
        <w:tc>
          <w:tcPr>
            <w:tcW w:w="22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49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50041" w:rsidTr="00D96AB0">
        <w:tc>
          <w:tcPr>
            <w:tcW w:w="2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095FF4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5FF4">
              <w:rPr>
                <w:rFonts w:ascii="Times New Roman" w:hAnsi="Times New Roman" w:cs="Times New Roman"/>
                <w:sz w:val="24"/>
                <w:szCs w:val="24"/>
              </w:rPr>
              <w:t>31.Бомонд F1</w:t>
            </w:r>
          </w:p>
        </w:tc>
        <w:tc>
          <w:tcPr>
            <w:tcW w:w="22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Default="00850041" w:rsidP="00D96AB0">
            <w:pPr>
              <w:jc w:val="center"/>
            </w:pPr>
            <w:r w:rsidRPr="00495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C92467" w:rsidRDefault="00850041" w:rsidP="00D96AB0">
            <w:pPr>
              <w:pStyle w:val="1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246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850041" w:rsidRDefault="00850041" w:rsidP="00850041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0041" w:rsidRDefault="00850041" w:rsidP="00C342AF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семян имеют хорошую всхожесть, в большинстве своем она составляет - 100%. Но у таких гибридов огурцов как</w:t>
      </w:r>
      <w:r w:rsidRPr="00C92467"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  <w:szCs w:val="28"/>
        </w:rPr>
        <w:t>Директор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92467">
        <w:rPr>
          <w:rFonts w:ascii="Times New Roman" w:hAnsi="Times New Roman" w:cs="Times New Roman"/>
          <w:sz w:val="28"/>
          <w:szCs w:val="28"/>
        </w:rPr>
        <w:t xml:space="preserve"> (80%)</w:t>
      </w:r>
      <w:r>
        <w:rPr>
          <w:rFonts w:ascii="Times New Roman" w:hAnsi="Times New Roman" w:cs="Times New Roman"/>
          <w:sz w:val="28"/>
          <w:szCs w:val="28"/>
        </w:rPr>
        <w:t>, «Шкипер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 и «Королек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 (60%). Наименьшая всхожесть наблюдается у огурцов «Атаман</w:t>
      </w:r>
      <w:r w:rsidR="00B65CC7" w:rsidRPr="009C4A76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9C4A7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» (40%). </w:t>
      </w:r>
    </w:p>
    <w:p w:rsidR="00850041" w:rsidRDefault="00850041" w:rsidP="00C342AF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17.06.19. рассада огурцов была высажена в открытый грунт, на заранее подготовленные грядки (заправленные компостом, золой, рыбной мукой – 2ст.л., костной мукой – 2ст.л. в одну лунку). Схема посадки 30х50 см.</w:t>
      </w:r>
    </w:p>
    <w:p w:rsidR="00850041" w:rsidRDefault="00850041" w:rsidP="00C342AF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время исследования осуществлялись следующие мероприятия по уходу и подкормкам гибридов огурцов:</w:t>
      </w:r>
    </w:p>
    <w:p w:rsidR="00850041" w:rsidRDefault="00850041" w:rsidP="00C342AF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полив по мере требования;</w:t>
      </w:r>
    </w:p>
    <w:p w:rsidR="00850041" w:rsidRDefault="00850041" w:rsidP="00C342AF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прополка – 05.07.19; 27.07.19; 15.08.19;</w:t>
      </w:r>
    </w:p>
    <w:p w:rsidR="00850041" w:rsidRPr="00C92467" w:rsidRDefault="00850041" w:rsidP="00C342AF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мульчирование сеном </w:t>
      </w:r>
      <w:r w:rsidRPr="00C9246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16.07.19;</w:t>
      </w:r>
    </w:p>
    <w:p w:rsidR="00850041" w:rsidRDefault="00850041" w:rsidP="00C342AF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корневые подкормки: 12.07.19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Новоферт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Корневой» (</w:t>
      </w:r>
      <w:r>
        <w:rPr>
          <w:rFonts w:ascii="Times New Roman" w:hAnsi="Times New Roman" w:cs="Times New Roman"/>
          <w:sz w:val="28"/>
          <w:szCs w:val="28"/>
          <w:lang w:val="en-US"/>
        </w:rPr>
        <w:t>NPK</w:t>
      </w:r>
      <w:r w:rsidRPr="007F0D30">
        <w:rPr>
          <w:rFonts w:ascii="Times New Roman" w:hAnsi="Times New Roman" w:cs="Times New Roman"/>
          <w:sz w:val="28"/>
          <w:szCs w:val="28"/>
        </w:rPr>
        <w:t xml:space="preserve"> 13-40-13+1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MgO</w:t>
      </w:r>
      <w:proofErr w:type="spellEnd"/>
      <w:r w:rsidRPr="007F0D30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>МЭ) 100% растворимое удобрение.</w:t>
      </w:r>
    </w:p>
    <w:p w:rsidR="00850041" w:rsidRDefault="00850041" w:rsidP="00C342AF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Подкормку гибридов огурцов проводили под корень, поскольку корневая система в теплое время года эффективно усваивает удобрения.</w:t>
      </w:r>
    </w:p>
    <w:p w:rsidR="00850041" w:rsidRDefault="00850041" w:rsidP="00C342AF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рыхление проводилось по мере требования;</w:t>
      </w:r>
    </w:p>
    <w:p w:rsidR="00850041" w:rsidRDefault="00850041" w:rsidP="00C342AF">
      <w:pPr>
        <w:pStyle w:val="16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 мере роста растения огурцов подвязывали к шпалере.</w:t>
      </w:r>
    </w:p>
    <w:p w:rsidR="00850041" w:rsidRDefault="00850041" w:rsidP="00850041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8" w:name="__RefHeading__1882_885431767"/>
      <w:bookmarkStart w:id="9" w:name="_Toc524541920"/>
      <w:bookmarkEnd w:id="8"/>
      <w:r w:rsidRPr="009E5E1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2.2. Результаты исследования</w:t>
      </w:r>
      <w:bookmarkEnd w:id="9"/>
    </w:p>
    <w:p w:rsidR="00850041" w:rsidRPr="00D94A5C" w:rsidRDefault="00850041" w:rsidP="00850041">
      <w:pPr>
        <w:pStyle w:val="a0"/>
        <w:rPr>
          <w:lang w:eastAsia="ar-SA" w:bidi="ar-SA"/>
        </w:rPr>
      </w:pPr>
    </w:p>
    <w:p w:rsidR="00850041" w:rsidRPr="009E5E19" w:rsidRDefault="00850041" w:rsidP="00850041">
      <w:pPr>
        <w:pStyle w:val="16"/>
        <w:spacing w:after="0" w:line="36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E5E19">
        <w:rPr>
          <w:rFonts w:ascii="Times New Roman" w:hAnsi="Times New Roman" w:cs="Times New Roman"/>
          <w:sz w:val="24"/>
          <w:szCs w:val="24"/>
        </w:rPr>
        <w:t>Таблица 2</w:t>
      </w:r>
    </w:p>
    <w:p w:rsidR="00850041" w:rsidRPr="009E5E19" w:rsidRDefault="00850041" w:rsidP="00850041">
      <w:pPr>
        <w:pStyle w:val="16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E5E19">
        <w:rPr>
          <w:rFonts w:ascii="Times New Roman" w:hAnsi="Times New Roman" w:cs="Times New Roman"/>
          <w:sz w:val="24"/>
          <w:szCs w:val="24"/>
        </w:rPr>
        <w:t>Фенологические наблюдения за ростом и развитием гибридов огурцов</w:t>
      </w:r>
    </w:p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1951"/>
        <w:gridCol w:w="1276"/>
        <w:gridCol w:w="1276"/>
        <w:gridCol w:w="1417"/>
        <w:gridCol w:w="1418"/>
        <w:gridCol w:w="1275"/>
        <w:gridCol w:w="1701"/>
      </w:tblGrid>
      <w:tr w:rsidR="00850041" w:rsidRPr="009E5E19" w:rsidTr="00D96AB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Название сорта или гибрида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Всходы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Первый настоящий лист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Цветение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Образование плодов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Первый сбор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rPr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Последний сбор</w:t>
            </w:r>
          </w:p>
        </w:tc>
      </w:tr>
      <w:tr w:rsidR="00850041" w:rsidRPr="009E5E19" w:rsidTr="00D96AB0">
        <w:trPr>
          <w:trHeight w:val="10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_Hlk19227256"/>
            <w:r w:rsidRPr="009E5E19">
              <w:rPr>
                <w:rFonts w:ascii="Times New Roman" w:hAnsi="Times New Roman" w:cs="Times New Roman"/>
                <w:sz w:val="24"/>
                <w:szCs w:val="24"/>
              </w:rPr>
              <w:t xml:space="preserve">1. Троя </w:t>
            </w:r>
            <w:r w:rsidRPr="009E5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29.05.19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02.06.19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07.07.19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10.07.19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18.07.19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pStyle w:val="1"/>
              <w:numPr>
                <w:ilvl w:val="0"/>
                <w:numId w:val="0"/>
              </w:numPr>
              <w:spacing w:line="100" w:lineRule="atLeast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26.08.19</w:t>
            </w:r>
          </w:p>
        </w:tc>
      </w:tr>
      <w:tr w:rsidR="00850041" w:rsidRPr="009E5E19" w:rsidTr="00D96AB0">
        <w:trPr>
          <w:trHeight w:val="46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2. Авантюра</w:t>
            </w:r>
            <w:r w:rsidRPr="009E5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29.05.19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03.06.19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08.07.19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11.07.19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18.07.19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26.08.19</w:t>
            </w:r>
          </w:p>
        </w:tc>
      </w:tr>
      <w:tr w:rsidR="00850041" w:rsidRPr="009E5E19" w:rsidTr="00D96AB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3. Темп</w:t>
            </w:r>
            <w:r w:rsidRPr="009E5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29.05.19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03.06.19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08.07.19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12.07.19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18.07.19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22.08.19</w:t>
            </w:r>
          </w:p>
        </w:tc>
      </w:tr>
      <w:tr w:rsidR="00850041" w:rsidRPr="009E5E19" w:rsidTr="00D96AB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4. Кубанец</w:t>
            </w:r>
            <w:r w:rsidRPr="009E5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29.05.19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04.06.19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09.07.19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13.07.19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18.07.19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26.08.19</w:t>
            </w:r>
          </w:p>
        </w:tc>
      </w:tr>
      <w:tr w:rsidR="00850041" w:rsidRPr="009E5E19" w:rsidTr="00D96AB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5. Меренга</w:t>
            </w:r>
            <w:r w:rsidRPr="009E5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28.05.19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02.06.19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07.07.19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12.07.19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18.07.19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26.08.19</w:t>
            </w:r>
          </w:p>
        </w:tc>
      </w:tr>
      <w:tr w:rsidR="00850041" w:rsidRPr="009E5E19" w:rsidTr="00D96AB0">
        <w:trPr>
          <w:trHeight w:val="13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6. Мамлюк</w:t>
            </w:r>
            <w:r w:rsidRPr="009E5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29.05.19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03.06.19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08.07.19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14.07.19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22.07.19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29.08.19</w:t>
            </w:r>
          </w:p>
        </w:tc>
      </w:tr>
      <w:tr w:rsidR="00850041" w:rsidRPr="009E5E19" w:rsidTr="00D96AB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7. Династия</w:t>
            </w:r>
            <w:r w:rsidRPr="009E5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29.05.19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03.06.19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08.07.19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13.07.19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18.07.19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22.08.19</w:t>
            </w:r>
          </w:p>
        </w:tc>
      </w:tr>
      <w:tr w:rsidR="00850041" w:rsidRPr="009E5E19" w:rsidTr="00D96AB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8. Штандарт</w:t>
            </w:r>
            <w:r w:rsidRPr="009E5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28.05.19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02.06.19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07.07.19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12.07.19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18.07.19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26.08.19</w:t>
            </w:r>
          </w:p>
        </w:tc>
      </w:tr>
      <w:tr w:rsidR="00850041" w:rsidRPr="009E5E19" w:rsidTr="00D96AB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9. Шкипер</w:t>
            </w:r>
            <w:r w:rsidRPr="009E5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29.05.19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04.06.19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09.07.19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13.07.19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29.08.19</w:t>
            </w:r>
          </w:p>
        </w:tc>
      </w:tr>
      <w:tr w:rsidR="00850041" w:rsidRPr="009E5E19" w:rsidTr="00D96AB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proofErr w:type="spellStart"/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Эксельсиор</w:t>
            </w:r>
            <w:proofErr w:type="spellEnd"/>
            <w:r w:rsidRPr="009E5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28.05.19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02.06.19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07.07.19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15.07.19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22.07.19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22.08.19</w:t>
            </w:r>
          </w:p>
        </w:tc>
      </w:tr>
      <w:tr w:rsidR="00850041" w:rsidRPr="009E5E19" w:rsidTr="00D96AB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proofErr w:type="spellStart"/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Джаззер</w:t>
            </w:r>
            <w:proofErr w:type="spellEnd"/>
            <w:r w:rsidRPr="009E5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28.05.19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03.06.19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08.07.19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11.07.19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15.07.19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12.08.19</w:t>
            </w:r>
          </w:p>
        </w:tc>
      </w:tr>
      <w:tr w:rsidR="00850041" w:rsidRPr="009E5E19" w:rsidTr="00D96AB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proofErr w:type="spellStart"/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Самкит</w:t>
            </w:r>
            <w:proofErr w:type="spellEnd"/>
            <w:r w:rsidRPr="009E5E19">
              <w:rPr>
                <w:rFonts w:ascii="Times New Roman" w:hAnsi="Times New Roman" w:cs="Times New Roman"/>
                <w:sz w:val="24"/>
                <w:szCs w:val="24"/>
              </w:rPr>
              <w:t xml:space="preserve"> (Самсон </w:t>
            </w:r>
            <w:proofErr w:type="gramStart"/>
            <w:r w:rsidRPr="009E5E19">
              <w:rPr>
                <w:rFonts w:ascii="Times New Roman" w:hAnsi="Times New Roman" w:cs="Times New Roman"/>
                <w:sz w:val="24"/>
                <w:szCs w:val="24"/>
              </w:rPr>
              <w:t xml:space="preserve">китайский) </w:t>
            </w:r>
            <w:r w:rsidRPr="009E5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</w:t>
            </w:r>
            <w:proofErr w:type="gramEnd"/>
            <w:r w:rsidRPr="009E5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30.05.19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04.06.19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09.07.19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14.07.19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22.07.19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26.08.19</w:t>
            </w:r>
          </w:p>
        </w:tc>
      </w:tr>
      <w:tr w:rsidR="00850041" w:rsidRPr="009E5E19" w:rsidTr="00D96AB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13. Рембо</w:t>
            </w:r>
            <w:r w:rsidRPr="009E5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28.05.19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02.06.19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07.07.19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11.07.19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18.07.19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22.08.19</w:t>
            </w:r>
          </w:p>
        </w:tc>
      </w:tr>
      <w:tr w:rsidR="00850041" w:rsidRPr="009E5E19" w:rsidTr="00D96AB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proofErr w:type="gramStart"/>
            <w:r w:rsidRPr="009E5E19">
              <w:rPr>
                <w:rFonts w:ascii="Times New Roman" w:hAnsi="Times New Roman" w:cs="Times New Roman"/>
                <w:sz w:val="24"/>
                <w:szCs w:val="24"/>
              </w:rPr>
              <w:t xml:space="preserve">Серёжа </w:t>
            </w:r>
            <w:r w:rsidRPr="009E5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</w:t>
            </w:r>
            <w:proofErr w:type="gramEnd"/>
            <w:r w:rsidRPr="009E5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29.05.19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03.06.19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08.07.19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15.07.19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22.07.19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26.08.19</w:t>
            </w:r>
          </w:p>
        </w:tc>
      </w:tr>
      <w:tr w:rsidR="00850041" w:rsidRPr="009E5E19" w:rsidTr="00D96AB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 xml:space="preserve">15. Бонус </w:t>
            </w:r>
            <w:r w:rsidRPr="009E5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28.05.19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01.06.19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07.07.19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14.07.19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22.07.19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22.08.19</w:t>
            </w:r>
          </w:p>
        </w:tc>
      </w:tr>
      <w:tr w:rsidR="00850041" w:rsidRPr="009E5E19" w:rsidTr="00D96AB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16. Мономах</w:t>
            </w:r>
            <w:r w:rsidRPr="009E5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29.05.19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03.06.19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10.07.19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16.07.19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25.07.19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12.08.19</w:t>
            </w:r>
          </w:p>
        </w:tc>
      </w:tr>
      <w:tr w:rsidR="00850041" w:rsidRPr="009E5E19" w:rsidTr="00D96AB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  <w:proofErr w:type="spellStart"/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Гринлайн</w:t>
            </w:r>
            <w:proofErr w:type="spellEnd"/>
            <w:r w:rsidRPr="009E5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28.05.19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02.06.19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09.07.19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16.07.19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22.07.19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29.08.19</w:t>
            </w:r>
          </w:p>
        </w:tc>
      </w:tr>
      <w:tr w:rsidR="00850041" w:rsidRPr="009E5E19" w:rsidTr="00D96AB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18. Кураж</w:t>
            </w:r>
            <w:r w:rsidRPr="009E5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29.05.19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04.06.19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04.07.19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10.07.19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15.07.19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29.08.19</w:t>
            </w:r>
          </w:p>
        </w:tc>
      </w:tr>
      <w:tr w:rsidR="00850041" w:rsidRPr="009E5E19" w:rsidTr="00D96AB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 xml:space="preserve">19. </w:t>
            </w:r>
            <w:proofErr w:type="spellStart"/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Бьёрн</w:t>
            </w:r>
            <w:proofErr w:type="spellEnd"/>
            <w:r w:rsidRPr="009E5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5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30.05.19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05.06.19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10.07.19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14.07.19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18.07.19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26.08.19</w:t>
            </w:r>
          </w:p>
        </w:tc>
      </w:tr>
      <w:tr w:rsidR="00850041" w:rsidRPr="009E5E19" w:rsidTr="00D96AB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 xml:space="preserve">20. </w:t>
            </w:r>
            <w:proofErr w:type="gramStart"/>
            <w:r w:rsidRPr="009E5E19">
              <w:rPr>
                <w:rFonts w:ascii="Times New Roman" w:hAnsi="Times New Roman" w:cs="Times New Roman"/>
                <w:sz w:val="24"/>
                <w:szCs w:val="24"/>
              </w:rPr>
              <w:t xml:space="preserve">Данди </w:t>
            </w:r>
            <w:r w:rsidRPr="009E5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</w:t>
            </w:r>
            <w:proofErr w:type="gramEnd"/>
            <w:r w:rsidRPr="009E5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29.05.19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03.06.19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08.07.19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15.07.19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22.07.19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22.08.19</w:t>
            </w:r>
          </w:p>
        </w:tc>
      </w:tr>
      <w:tr w:rsidR="00850041" w:rsidRPr="009E5E19" w:rsidTr="00D96AB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21. Атаман</w:t>
            </w:r>
            <w:r w:rsidRPr="009E5E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31.05.19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08.06.19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14.07.19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50041" w:rsidRPr="009E5E19" w:rsidTr="00D96AB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22. Лютый 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02.06.19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09.06.19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15.07.19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18.07.19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22.07.19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26.08.19</w:t>
            </w:r>
          </w:p>
        </w:tc>
      </w:tr>
      <w:tr w:rsidR="00850041" w:rsidRPr="009E5E19" w:rsidTr="00D96AB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23. Чайковский 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30.05.19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04.06.19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09.07.19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12.07.19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18.07.19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29.08.19</w:t>
            </w:r>
          </w:p>
        </w:tc>
      </w:tr>
      <w:tr w:rsidR="00850041" w:rsidRPr="009E5E19" w:rsidTr="00D96AB0">
        <w:tc>
          <w:tcPr>
            <w:tcW w:w="19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24. Магдалена 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31.05.19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05.06.19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08.07.19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11.07.19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15.07.19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19.08.19</w:t>
            </w:r>
          </w:p>
        </w:tc>
      </w:tr>
      <w:tr w:rsidR="00850041" w:rsidRPr="009E5E19" w:rsidTr="00D96AB0">
        <w:tc>
          <w:tcPr>
            <w:tcW w:w="19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 xml:space="preserve">25. </w:t>
            </w:r>
            <w:proofErr w:type="spellStart"/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Монисия</w:t>
            </w:r>
            <w:proofErr w:type="spellEnd"/>
            <w:r w:rsidRPr="009E5E19">
              <w:rPr>
                <w:rFonts w:ascii="Times New Roman" w:hAnsi="Times New Roman" w:cs="Times New Roman"/>
                <w:sz w:val="24"/>
                <w:szCs w:val="24"/>
              </w:rPr>
              <w:t xml:space="preserve"> 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02.06.19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08.06.19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09.07.19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12.07.19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18.07.19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22.08.19</w:t>
            </w:r>
          </w:p>
        </w:tc>
      </w:tr>
      <w:tr w:rsidR="00850041" w:rsidRPr="009E5E19" w:rsidTr="00D96AB0">
        <w:tc>
          <w:tcPr>
            <w:tcW w:w="195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 xml:space="preserve">26. </w:t>
            </w:r>
            <w:proofErr w:type="spellStart"/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Орзу</w:t>
            </w:r>
            <w:proofErr w:type="spellEnd"/>
            <w:r w:rsidRPr="009E5E19">
              <w:rPr>
                <w:rFonts w:ascii="Times New Roman" w:hAnsi="Times New Roman" w:cs="Times New Roman"/>
                <w:sz w:val="24"/>
                <w:szCs w:val="24"/>
              </w:rPr>
              <w:t xml:space="preserve"> 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28.05.19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02.06.19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07.07.19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15.07.19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22.07.19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26.08.19</w:t>
            </w:r>
          </w:p>
        </w:tc>
      </w:tr>
      <w:tr w:rsidR="00850041" w:rsidRPr="009E5E19" w:rsidTr="00D96AB0">
        <w:trPr>
          <w:trHeight w:val="10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27. Королек 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30.05.19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04.06.19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08.07.19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15.07.19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22.07.19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26.08.19</w:t>
            </w:r>
          </w:p>
        </w:tc>
      </w:tr>
      <w:tr w:rsidR="00850041" w:rsidRPr="009E5E19" w:rsidTr="00D96AB0">
        <w:tc>
          <w:tcPr>
            <w:tcW w:w="19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28. Директор 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29.05.19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04.06.19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09.07.19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14.07.19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22.07.19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22.08.19</w:t>
            </w:r>
          </w:p>
        </w:tc>
      </w:tr>
      <w:tr w:rsidR="00850041" w:rsidRPr="009E5E19" w:rsidTr="00D96AB0">
        <w:tc>
          <w:tcPr>
            <w:tcW w:w="19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29.Самсур 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29.05.19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04.06.19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09.07.19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12.07.19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18.07.19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29.08.19</w:t>
            </w:r>
          </w:p>
        </w:tc>
      </w:tr>
      <w:tr w:rsidR="00850041" w:rsidRPr="009E5E19" w:rsidTr="00D96AB0">
        <w:tc>
          <w:tcPr>
            <w:tcW w:w="19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30. Гефест 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29.05.19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02.06.19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09.07.19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14.07.19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22.07.19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22.08.19</w:t>
            </w:r>
          </w:p>
        </w:tc>
      </w:tr>
      <w:tr w:rsidR="00850041" w:rsidRPr="009E5E19" w:rsidTr="00D96AB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0041" w:rsidRPr="009E5E19" w:rsidRDefault="00850041" w:rsidP="00D96AB0">
            <w:pPr>
              <w:pStyle w:val="16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31.Бомонд F1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29.05.19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03.06.19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08.07.19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11.07.19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18.07.19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0041" w:rsidRPr="009E5E19" w:rsidRDefault="00850041" w:rsidP="00D96AB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E19">
              <w:rPr>
                <w:rFonts w:ascii="Times New Roman" w:hAnsi="Times New Roman" w:cs="Times New Roman"/>
                <w:sz w:val="24"/>
                <w:szCs w:val="24"/>
              </w:rPr>
              <w:t>29.08.19</w:t>
            </w:r>
          </w:p>
        </w:tc>
      </w:tr>
      <w:bookmarkEnd w:id="10"/>
    </w:tbl>
    <w:p w:rsidR="00850041" w:rsidRDefault="00850041" w:rsidP="0085004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50041" w:rsidRDefault="00850041" w:rsidP="00C342A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таблицы 2 видно, что цветение и рост плодов огурцов не соответствует заявленным срокам созревания. Мы можем предположить, что это связано с холодными климатическими условиями лета 2019 года. Несмотря, что средняя температура воздуха за летний период составила +26,2°С, наблюдались резкие перепады температуры от +16 до +35</w:t>
      </w:r>
      <w:r w:rsidRPr="00641392">
        <w:rPr>
          <w:rFonts w:ascii="Times New Roman" w:hAnsi="Times New Roman" w:cs="Times New Roman"/>
          <w:sz w:val="28"/>
          <w:szCs w:val="28"/>
        </w:rPr>
        <w:t>°С.</w:t>
      </w:r>
    </w:p>
    <w:p w:rsidR="00850041" w:rsidRDefault="00850041" w:rsidP="00C342A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Ранними всходами отличились такие гибриды огурцов как: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Джаззер</w:t>
      </w:r>
      <w:proofErr w:type="spellEnd"/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», «Меренга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», «Штандарт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Эксельсиор</w:t>
      </w:r>
      <w:proofErr w:type="spellEnd"/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», «Рембо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Гринлайн</w:t>
      </w:r>
      <w:proofErr w:type="spellEnd"/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Орзу</w:t>
      </w:r>
      <w:proofErr w:type="spellEnd"/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». Но судя по нашему опыту ранние всходы гибридов огурцов не гарантируют получение ранних урожаев. Сбор первого урожая пришелся на 53-60 дни.</w:t>
      </w:r>
    </w:p>
    <w:p w:rsidR="00850041" w:rsidRDefault="00850041" w:rsidP="00C342A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сбор пришелся на 15 июля, были собраны такие гибриды как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Джаззер</w:t>
      </w:r>
      <w:proofErr w:type="spellEnd"/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», «Кураж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», «Магдалена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5B07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0041" w:rsidRDefault="00850041" w:rsidP="00C342A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результату нашего эксперимента гибрид огурца «Атаман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», остановил свой рост на этапе цветения, плодов не образовал.</w:t>
      </w:r>
    </w:p>
    <w:p w:rsidR="00C342AF" w:rsidRDefault="00452A82" w:rsidP="00C342AF">
      <w:pPr>
        <w:spacing w:line="36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1</w:t>
      </w:r>
    </w:p>
    <w:p w:rsidR="00850041" w:rsidRDefault="00850041" w:rsidP="00850041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AA768" wp14:editId="0BC50D23">
            <wp:extent cx="5919470" cy="3230880"/>
            <wp:effectExtent l="0" t="0" r="508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041" w:rsidRDefault="00452A82" w:rsidP="00A565E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диаграммы 1 видно, что в июле месяце наибольшая урожайность составила у гибридов огурцов «Кураж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 - 8,5 кг/м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и «Мамлюк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 -7,0 кг/м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.Такие </w:t>
      </w:r>
      <w:r>
        <w:rPr>
          <w:rFonts w:ascii="Times New Roman" w:hAnsi="Times New Roman" w:cs="Times New Roman"/>
          <w:sz w:val="28"/>
          <w:szCs w:val="28"/>
        </w:rPr>
        <w:lastRenderedPageBreak/>
        <w:t>гибриды как, «Темп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 и «Кубанец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 - 6,6 кг/м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.Гибриды огурцов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Самкит</w:t>
      </w:r>
      <w:proofErr w:type="spellEnd"/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A565E2">
        <w:rPr>
          <w:rFonts w:ascii="Times New Roman" w:hAnsi="Times New Roman" w:cs="Times New Roman"/>
          <w:sz w:val="28"/>
          <w:szCs w:val="28"/>
        </w:rPr>
        <w:t xml:space="preserve"> «Лютый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 w:rsidR="00A565E2">
        <w:rPr>
          <w:rFonts w:ascii="Times New Roman" w:hAnsi="Times New Roman" w:cs="Times New Roman"/>
          <w:sz w:val="28"/>
          <w:szCs w:val="28"/>
        </w:rPr>
        <w:t>», «Гефест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 w:rsidR="00A565E2">
        <w:rPr>
          <w:rFonts w:ascii="Times New Roman" w:hAnsi="Times New Roman" w:cs="Times New Roman"/>
          <w:sz w:val="28"/>
          <w:szCs w:val="28"/>
        </w:rPr>
        <w:t>» и «Сережа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 w:rsidR="00A565E2">
        <w:rPr>
          <w:rFonts w:ascii="Times New Roman" w:hAnsi="Times New Roman" w:cs="Times New Roman"/>
          <w:sz w:val="28"/>
          <w:szCs w:val="28"/>
        </w:rPr>
        <w:t>» показали самую низкую урожайность, которая составила до 2,9 кг/м</w:t>
      </w:r>
      <w:r w:rsidR="00A565E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565E2">
        <w:rPr>
          <w:rFonts w:ascii="Times New Roman" w:hAnsi="Times New Roman" w:cs="Times New Roman"/>
          <w:sz w:val="28"/>
          <w:szCs w:val="28"/>
        </w:rPr>
        <w:t>.</w:t>
      </w:r>
    </w:p>
    <w:p w:rsidR="00A565E2" w:rsidRDefault="00A565E2" w:rsidP="00A565E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Гибриды «Шкипер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 отличились поздним сроком роста и развития растений, высота стебля составила около 30см. Урожая с данных огурцов не было собрано.</w:t>
      </w:r>
    </w:p>
    <w:p w:rsidR="00C342AF" w:rsidRPr="00A565E2" w:rsidRDefault="00C342AF" w:rsidP="00C342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2AF" w:rsidRDefault="00A565E2" w:rsidP="00C342A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2</w:t>
      </w:r>
    </w:p>
    <w:p w:rsidR="00C342AF" w:rsidRDefault="00850041" w:rsidP="00C342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95AEB7" wp14:editId="065C6266">
            <wp:extent cx="5919470" cy="3230880"/>
            <wp:effectExtent l="0" t="0" r="508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2AF" w:rsidRDefault="00C342AF" w:rsidP="00C342A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42AF" w:rsidRDefault="0032598A" w:rsidP="00C342A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августе месяце самая высокая урожайность была у гибрида «Мамлюк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 - 13,9 кг/м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Что на 36 % выше контрольного гибрида «Кураж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2598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». Так же из диаграммы</w:t>
      </w:r>
      <w:r w:rsidR="00850041">
        <w:rPr>
          <w:rFonts w:ascii="Times New Roman" w:hAnsi="Times New Roman" w:cs="Times New Roman"/>
          <w:sz w:val="28"/>
          <w:szCs w:val="28"/>
        </w:rPr>
        <w:t xml:space="preserve"> </w:t>
      </w:r>
      <w:r w:rsidR="00A565E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мы видим,</w:t>
      </w:r>
      <w:r w:rsidR="00A565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высокой урожайностью обладали огурцы «Кубанец»,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Эксельсиор</w:t>
      </w:r>
      <w:proofErr w:type="spellEnd"/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Самкит</w:t>
      </w:r>
      <w:proofErr w:type="spellEnd"/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», «Рембо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 и «Директор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». Низкая урожайность была </w:t>
      </w:r>
      <w:r w:rsidR="00C342AF">
        <w:rPr>
          <w:rFonts w:ascii="Times New Roman" w:hAnsi="Times New Roman" w:cs="Times New Roman"/>
          <w:sz w:val="28"/>
          <w:szCs w:val="28"/>
        </w:rPr>
        <w:t>у гибридов</w:t>
      </w:r>
      <w:r w:rsidR="00850041">
        <w:rPr>
          <w:rFonts w:ascii="Times New Roman" w:hAnsi="Times New Roman" w:cs="Times New Roman"/>
          <w:sz w:val="28"/>
          <w:szCs w:val="28"/>
        </w:rPr>
        <w:t xml:space="preserve"> огурцов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Джаззер</w:t>
      </w:r>
      <w:proofErr w:type="spellEnd"/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», «Данди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 и «Шкипер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 w:rsidR="00C342AF">
        <w:rPr>
          <w:rFonts w:ascii="Times New Roman" w:hAnsi="Times New Roman" w:cs="Times New Roman"/>
          <w:sz w:val="28"/>
          <w:szCs w:val="28"/>
        </w:rPr>
        <w:t>», которая составила 2,9кг/</w:t>
      </w:r>
      <w:r w:rsidR="00C342AF" w:rsidRPr="00C342AF">
        <w:rPr>
          <w:rFonts w:ascii="Times New Roman" w:hAnsi="Times New Roman" w:cs="Times New Roman"/>
          <w:sz w:val="28"/>
          <w:szCs w:val="28"/>
        </w:rPr>
        <w:t>м</w:t>
      </w:r>
      <w:r w:rsidR="00C342A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342AF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C342AF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75% меньше </w:t>
      </w:r>
      <w:r w:rsidR="00850041">
        <w:rPr>
          <w:rFonts w:ascii="Times New Roman" w:hAnsi="Times New Roman" w:cs="Times New Roman"/>
          <w:sz w:val="28"/>
          <w:szCs w:val="28"/>
        </w:rPr>
        <w:t>по сравнению с контролем.</w:t>
      </w:r>
    </w:p>
    <w:p w:rsidR="00C342AF" w:rsidRDefault="00C342AF" w:rsidP="00C342AF">
      <w:pPr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C342AF" w:rsidRDefault="00C342AF" w:rsidP="00C342AF">
      <w:pPr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C342AF" w:rsidRDefault="00C342AF" w:rsidP="00C342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42AF" w:rsidRDefault="00C342AF" w:rsidP="00C342A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p w:rsidR="00850041" w:rsidRPr="00D96AB0" w:rsidRDefault="00850041" w:rsidP="00C342AF">
      <w:pPr>
        <w:jc w:val="center"/>
        <w:rPr>
          <w:rFonts w:ascii="Times New Roman" w:hAnsi="Times New Roman" w:cs="Times New Roman"/>
          <w:sz w:val="24"/>
          <w:szCs w:val="24"/>
        </w:rPr>
      </w:pPr>
      <w:r w:rsidRPr="00D96AB0">
        <w:rPr>
          <w:rFonts w:ascii="Times New Roman" w:hAnsi="Times New Roman" w:cs="Times New Roman"/>
          <w:sz w:val="24"/>
          <w:szCs w:val="24"/>
        </w:rPr>
        <w:t xml:space="preserve">Фенологические и органолептические </w:t>
      </w:r>
      <w:r w:rsidR="00D96AB0" w:rsidRPr="00D96AB0">
        <w:rPr>
          <w:rFonts w:ascii="Times New Roman" w:hAnsi="Times New Roman" w:cs="Times New Roman"/>
          <w:sz w:val="24"/>
          <w:szCs w:val="24"/>
        </w:rPr>
        <w:t>наблюдения за</w:t>
      </w:r>
      <w:r w:rsidRPr="00D96AB0">
        <w:rPr>
          <w:rFonts w:ascii="Times New Roman" w:hAnsi="Times New Roman" w:cs="Times New Roman"/>
          <w:sz w:val="24"/>
          <w:szCs w:val="24"/>
        </w:rPr>
        <w:t xml:space="preserve"> рост</w:t>
      </w:r>
      <w:r w:rsidR="00C342AF">
        <w:rPr>
          <w:rFonts w:ascii="Times New Roman" w:hAnsi="Times New Roman" w:cs="Times New Roman"/>
          <w:sz w:val="24"/>
          <w:szCs w:val="24"/>
        </w:rPr>
        <w:t>ом и развитием гибридов огурцов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7"/>
        <w:gridCol w:w="1928"/>
        <w:gridCol w:w="1928"/>
        <w:gridCol w:w="1979"/>
        <w:gridCol w:w="1944"/>
      </w:tblGrid>
      <w:tr w:rsidR="00850041" w:rsidRPr="00D96AB0" w:rsidTr="00C342AF">
        <w:trPr>
          <w:trHeight w:val="1154"/>
        </w:trPr>
        <w:tc>
          <w:tcPr>
            <w:tcW w:w="1992" w:type="dxa"/>
            <w:shd w:val="clear" w:color="auto" w:fill="auto"/>
          </w:tcPr>
          <w:p w:rsidR="00850041" w:rsidRPr="00D96AB0" w:rsidRDefault="00850041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Название гибрида огурца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Длина огурца, см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Масса огурца, г</w:t>
            </w:r>
          </w:p>
        </w:tc>
        <w:tc>
          <w:tcPr>
            <w:tcW w:w="1993" w:type="dxa"/>
            <w:shd w:val="clear" w:color="auto" w:fill="auto"/>
          </w:tcPr>
          <w:p w:rsidR="00850041" w:rsidRPr="00A706B7" w:rsidRDefault="00850041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Общая масса огурцо</w:t>
            </w:r>
            <w:r w:rsidR="00A706B7">
              <w:rPr>
                <w:rFonts w:ascii="Times New Roman" w:hAnsi="Times New Roman" w:cs="Times New Roman"/>
                <w:sz w:val="24"/>
                <w:szCs w:val="24"/>
              </w:rPr>
              <w:t>в за вегетационный период, кг/м</w:t>
            </w:r>
            <w:r w:rsidR="00A706B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850041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Вкусовые качества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1. Троя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C342AF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хорошие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2. Авантюра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C342AF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C342AF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отличные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3. Темп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C342AF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C342AF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отличные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4. Кубанец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C342AF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C342AF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отличные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5. Меренга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C342AF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хорошие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6. Мамлюк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C342AF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20,9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отличные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7. Династия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C342AF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хорошие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8. Штандарт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342AF">
              <w:rPr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плохие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9. Шкипер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плохие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proofErr w:type="spellStart"/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Эксельсиор</w:t>
            </w:r>
            <w:proofErr w:type="spellEnd"/>
            <w:r w:rsidRPr="00D96AB0">
              <w:rPr>
                <w:rFonts w:ascii="Times New Roman" w:hAnsi="Times New Roman" w:cs="Times New Roman"/>
                <w:sz w:val="24"/>
                <w:szCs w:val="24"/>
              </w:rPr>
              <w:t xml:space="preserve">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C342AF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хорошие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proofErr w:type="spellStart"/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Джаззер</w:t>
            </w:r>
            <w:proofErr w:type="spellEnd"/>
            <w:r w:rsidRPr="00D96AB0">
              <w:rPr>
                <w:rFonts w:ascii="Times New Roman" w:hAnsi="Times New Roman" w:cs="Times New Roman"/>
                <w:sz w:val="24"/>
                <w:szCs w:val="24"/>
              </w:rPr>
              <w:t xml:space="preserve">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C342AF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C342AF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отличные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proofErr w:type="spellStart"/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Самкит</w:t>
            </w:r>
            <w:proofErr w:type="spellEnd"/>
            <w:r w:rsidRPr="00D96AB0">
              <w:rPr>
                <w:rFonts w:ascii="Times New Roman" w:hAnsi="Times New Roman" w:cs="Times New Roman"/>
                <w:sz w:val="24"/>
                <w:szCs w:val="24"/>
              </w:rPr>
              <w:t xml:space="preserve"> (Самсон </w:t>
            </w:r>
            <w:proofErr w:type="gramStart"/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китайский)  F</w:t>
            </w:r>
            <w:proofErr w:type="gramEnd"/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C342AF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отличные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13. Рембо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C342AF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отличные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proofErr w:type="gramStart"/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Серёжа  F</w:t>
            </w:r>
            <w:proofErr w:type="gramEnd"/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C342AF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C342AF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отличные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15. Бонус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C342AF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отличные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16. Мономах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C342AF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хорошие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  <w:proofErr w:type="spellStart"/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Гринлайн</w:t>
            </w:r>
            <w:proofErr w:type="spellEnd"/>
            <w:r w:rsidRPr="00D96AB0">
              <w:rPr>
                <w:rFonts w:ascii="Times New Roman" w:hAnsi="Times New Roman" w:cs="Times New Roman"/>
                <w:sz w:val="24"/>
                <w:szCs w:val="24"/>
              </w:rPr>
              <w:t xml:space="preserve">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C342AF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C5AA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хорошие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18. Кураж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C342AF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отличные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 xml:space="preserve">19. </w:t>
            </w:r>
            <w:proofErr w:type="spellStart"/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Бьёрн</w:t>
            </w:r>
            <w:proofErr w:type="spellEnd"/>
            <w:r w:rsidRPr="00D96AB0">
              <w:rPr>
                <w:rFonts w:ascii="Times New Roman" w:hAnsi="Times New Roman" w:cs="Times New Roman"/>
                <w:sz w:val="24"/>
                <w:szCs w:val="24"/>
              </w:rPr>
              <w:t xml:space="preserve">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C342AF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отличные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 xml:space="preserve">20. </w:t>
            </w:r>
            <w:proofErr w:type="gramStart"/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Данди  F</w:t>
            </w:r>
            <w:proofErr w:type="gramEnd"/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C342AF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хорошие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21. Атаман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C342AF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0C5AA8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 Лютый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C342AF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850041" w:rsidP="00C342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отличные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D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23. Чайковский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C342AF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850041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хорошие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D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24. Магдалена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C342AF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850041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отличные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D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 xml:space="preserve">25. </w:t>
            </w:r>
            <w:proofErr w:type="spellStart"/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Монисия</w:t>
            </w:r>
            <w:proofErr w:type="spellEnd"/>
            <w:r w:rsidRPr="00D96AB0">
              <w:rPr>
                <w:rFonts w:ascii="Times New Roman" w:hAnsi="Times New Roman" w:cs="Times New Roman"/>
                <w:sz w:val="24"/>
                <w:szCs w:val="24"/>
              </w:rPr>
              <w:t xml:space="preserve">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C342AF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хорошие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D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 xml:space="preserve">26. </w:t>
            </w:r>
            <w:proofErr w:type="spellStart"/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Орзу</w:t>
            </w:r>
            <w:proofErr w:type="spellEnd"/>
            <w:r w:rsidRPr="00D96AB0">
              <w:rPr>
                <w:rFonts w:ascii="Times New Roman" w:hAnsi="Times New Roman" w:cs="Times New Roman"/>
                <w:sz w:val="24"/>
                <w:szCs w:val="24"/>
              </w:rPr>
              <w:t xml:space="preserve">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хорошие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D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27. Королек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C342AF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хорошие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D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28. Директор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C342AF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850041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плохие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D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29.Самсур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C342AF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850041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хорошие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D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30. Гефест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C342AF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0C5AA8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850041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хорошие</w:t>
            </w:r>
          </w:p>
        </w:tc>
      </w:tr>
      <w:tr w:rsidR="00850041" w:rsidRPr="00D96AB0" w:rsidTr="00D96AB0">
        <w:tc>
          <w:tcPr>
            <w:tcW w:w="1992" w:type="dxa"/>
            <w:shd w:val="clear" w:color="auto" w:fill="auto"/>
          </w:tcPr>
          <w:p w:rsidR="00850041" w:rsidRPr="00D96AB0" w:rsidRDefault="00850041" w:rsidP="00D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31.Бомонд F1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C342AF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1992" w:type="dxa"/>
            <w:shd w:val="clear" w:color="auto" w:fill="auto"/>
          </w:tcPr>
          <w:p w:rsidR="00850041" w:rsidRPr="00D96AB0" w:rsidRDefault="00850041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C342AF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1993" w:type="dxa"/>
            <w:shd w:val="clear" w:color="auto" w:fill="auto"/>
          </w:tcPr>
          <w:p w:rsidR="00850041" w:rsidRPr="00D96AB0" w:rsidRDefault="00850041" w:rsidP="00D96A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AB0">
              <w:rPr>
                <w:rFonts w:ascii="Times New Roman" w:hAnsi="Times New Roman" w:cs="Times New Roman"/>
                <w:sz w:val="24"/>
                <w:szCs w:val="24"/>
              </w:rPr>
              <w:t>отличные</w:t>
            </w:r>
          </w:p>
        </w:tc>
      </w:tr>
    </w:tbl>
    <w:p w:rsidR="00850041" w:rsidRDefault="00850041" w:rsidP="008500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0041" w:rsidRDefault="00850041" w:rsidP="00D63F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 w:rsidRPr="003A7B69">
        <w:rPr>
          <w:rFonts w:ascii="Times New Roman" w:hAnsi="Times New Roman" w:cs="Times New Roman"/>
          <w:sz w:val="28"/>
          <w:szCs w:val="28"/>
        </w:rPr>
        <w:t xml:space="preserve">Из таблицы видно, что огурцы </w:t>
      </w:r>
      <w:r w:rsidR="000C5AA8">
        <w:rPr>
          <w:rFonts w:ascii="Times New Roman" w:hAnsi="Times New Roman" w:cs="Times New Roman"/>
          <w:sz w:val="28"/>
          <w:szCs w:val="28"/>
        </w:rPr>
        <w:t>«Мамлюк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 w:rsidR="000C5AA8">
        <w:rPr>
          <w:rFonts w:ascii="Times New Roman" w:hAnsi="Times New Roman" w:cs="Times New Roman"/>
          <w:sz w:val="28"/>
          <w:szCs w:val="28"/>
        </w:rPr>
        <w:t>» и «Кураж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 w:rsidR="000C5AA8">
        <w:rPr>
          <w:rFonts w:ascii="Times New Roman" w:hAnsi="Times New Roman" w:cs="Times New Roman"/>
          <w:sz w:val="28"/>
          <w:szCs w:val="28"/>
        </w:rPr>
        <w:t xml:space="preserve">» </w:t>
      </w:r>
      <w:r w:rsidRPr="003A7B69">
        <w:rPr>
          <w:rFonts w:ascii="Times New Roman" w:hAnsi="Times New Roman" w:cs="Times New Roman"/>
          <w:sz w:val="28"/>
          <w:szCs w:val="28"/>
        </w:rPr>
        <w:t>дали наибольшую урожайность, а гибриды</w:t>
      </w:r>
      <w:r w:rsidR="000C5AA8">
        <w:rPr>
          <w:rFonts w:ascii="Times New Roman" w:hAnsi="Times New Roman" w:cs="Times New Roman"/>
          <w:sz w:val="28"/>
          <w:szCs w:val="28"/>
        </w:rPr>
        <w:t xml:space="preserve"> «Авантюра</w:t>
      </w:r>
      <w:r w:rsid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 w:rsidR="000C5AA8">
        <w:rPr>
          <w:rFonts w:ascii="Times New Roman" w:hAnsi="Times New Roman" w:cs="Times New Roman"/>
          <w:sz w:val="28"/>
          <w:szCs w:val="28"/>
        </w:rPr>
        <w:t>», «Темп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 w:rsidR="000C5AA8">
        <w:rPr>
          <w:rFonts w:ascii="Times New Roman" w:hAnsi="Times New Roman" w:cs="Times New Roman"/>
          <w:sz w:val="28"/>
          <w:szCs w:val="28"/>
        </w:rPr>
        <w:t>», «Кубанец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 w:rsidR="000C5AA8">
        <w:rPr>
          <w:rFonts w:ascii="Times New Roman" w:hAnsi="Times New Roman" w:cs="Times New Roman"/>
          <w:sz w:val="28"/>
          <w:szCs w:val="28"/>
        </w:rPr>
        <w:t>», «Мамлюк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 w:rsidR="000C5AA8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0C5AA8">
        <w:rPr>
          <w:rFonts w:ascii="Times New Roman" w:hAnsi="Times New Roman" w:cs="Times New Roman"/>
          <w:sz w:val="28"/>
          <w:szCs w:val="28"/>
        </w:rPr>
        <w:t>Джаззер</w:t>
      </w:r>
      <w:proofErr w:type="spellEnd"/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 w:rsidR="000C5AA8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0C5AA8">
        <w:rPr>
          <w:rFonts w:ascii="Times New Roman" w:hAnsi="Times New Roman" w:cs="Times New Roman"/>
          <w:sz w:val="28"/>
          <w:szCs w:val="28"/>
        </w:rPr>
        <w:t>Самкит</w:t>
      </w:r>
      <w:proofErr w:type="spellEnd"/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 w:rsidR="000C5AA8">
        <w:rPr>
          <w:rFonts w:ascii="Times New Roman" w:hAnsi="Times New Roman" w:cs="Times New Roman"/>
          <w:sz w:val="28"/>
          <w:szCs w:val="28"/>
        </w:rPr>
        <w:t>», «Рембо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 w:rsidR="000C5AA8">
        <w:rPr>
          <w:rFonts w:ascii="Times New Roman" w:hAnsi="Times New Roman" w:cs="Times New Roman"/>
          <w:sz w:val="28"/>
          <w:szCs w:val="28"/>
        </w:rPr>
        <w:t>», «Сережа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 w:rsidR="000C5AA8">
        <w:rPr>
          <w:rFonts w:ascii="Times New Roman" w:hAnsi="Times New Roman" w:cs="Times New Roman"/>
          <w:sz w:val="28"/>
          <w:szCs w:val="28"/>
        </w:rPr>
        <w:t>», «Бонус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 w:rsidR="000C5AA8">
        <w:rPr>
          <w:rFonts w:ascii="Times New Roman" w:hAnsi="Times New Roman" w:cs="Times New Roman"/>
          <w:sz w:val="28"/>
          <w:szCs w:val="28"/>
        </w:rPr>
        <w:t>», «Кураж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 w:rsidR="000C5AA8">
        <w:rPr>
          <w:rFonts w:ascii="Times New Roman" w:hAnsi="Times New Roman" w:cs="Times New Roman"/>
          <w:sz w:val="28"/>
          <w:szCs w:val="28"/>
        </w:rPr>
        <w:t>», «Бьерн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 w:rsidR="000C5AA8">
        <w:rPr>
          <w:rFonts w:ascii="Times New Roman" w:hAnsi="Times New Roman" w:cs="Times New Roman"/>
          <w:sz w:val="28"/>
          <w:szCs w:val="28"/>
        </w:rPr>
        <w:t>», «Лютый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 w:rsidR="000C5AA8">
        <w:rPr>
          <w:rFonts w:ascii="Times New Roman" w:hAnsi="Times New Roman" w:cs="Times New Roman"/>
          <w:sz w:val="28"/>
          <w:szCs w:val="28"/>
        </w:rPr>
        <w:t>», «Магдалена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 w:rsidR="000C5AA8">
        <w:rPr>
          <w:rFonts w:ascii="Times New Roman" w:hAnsi="Times New Roman" w:cs="Times New Roman"/>
          <w:sz w:val="28"/>
          <w:szCs w:val="28"/>
        </w:rPr>
        <w:t>», «Бомонд</w:t>
      </w:r>
      <w:r w:rsidR="00B65CC7" w:rsidRPr="00B65CC7">
        <w:rPr>
          <w:rFonts w:ascii="Times New Roman" w:hAnsi="Times New Roman" w:cs="Times New Roman"/>
          <w:sz w:val="28"/>
          <w:szCs w:val="28"/>
        </w:rPr>
        <w:t xml:space="preserve"> </w:t>
      </w:r>
      <w:r w:rsidR="00B65C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65CC7" w:rsidRPr="00B65CC7">
        <w:rPr>
          <w:rFonts w:ascii="Times New Roman" w:hAnsi="Times New Roman" w:cs="Times New Roman"/>
          <w:sz w:val="28"/>
          <w:szCs w:val="28"/>
        </w:rPr>
        <w:t>1</w:t>
      </w:r>
      <w:r w:rsidR="000C5AA8">
        <w:rPr>
          <w:rFonts w:ascii="Times New Roman" w:hAnsi="Times New Roman" w:cs="Times New Roman"/>
          <w:sz w:val="28"/>
          <w:szCs w:val="28"/>
        </w:rPr>
        <w:t>»</w:t>
      </w:r>
      <w:r w:rsidR="00B65C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обладали отличными вкусовыми качествами.</w:t>
      </w:r>
    </w:p>
    <w:p w:rsidR="00850041" w:rsidRDefault="00850041" w:rsidP="00D63F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Такие гибриды огурцов как: «Штандарт</w:t>
      </w:r>
      <w:r w:rsidRPr="003A7B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A7B6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63FFC">
        <w:rPr>
          <w:rFonts w:ascii="Times New Roman" w:hAnsi="Times New Roman" w:cs="Times New Roman"/>
          <w:sz w:val="28"/>
          <w:szCs w:val="28"/>
        </w:rPr>
        <w:t xml:space="preserve">, «Шкипер </w:t>
      </w:r>
      <w:r w:rsidR="00D63FFC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D63FFC" w:rsidRPr="00D63FFC">
        <w:rPr>
          <w:rFonts w:ascii="Times New Roman" w:hAnsi="Times New Roman" w:cs="Times New Roman"/>
          <w:sz w:val="28"/>
          <w:szCs w:val="28"/>
        </w:rPr>
        <w:t>1</w:t>
      </w:r>
      <w:r w:rsidR="00D63FF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«Директор</w:t>
      </w:r>
      <w:r w:rsidRPr="003A7B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A7B69">
        <w:rPr>
          <w:rFonts w:ascii="Times New Roman" w:hAnsi="Times New Roman" w:cs="Times New Roman"/>
          <w:sz w:val="28"/>
          <w:szCs w:val="28"/>
        </w:rPr>
        <w:t>1</w:t>
      </w:r>
      <w:r w:rsidR="00D63FFC">
        <w:rPr>
          <w:rFonts w:ascii="Times New Roman" w:hAnsi="Times New Roman" w:cs="Times New Roman"/>
          <w:sz w:val="28"/>
          <w:szCs w:val="28"/>
        </w:rPr>
        <w:t>» уступали по своим вкусовым качествам всем испытуемым гибридам.</w:t>
      </w:r>
    </w:p>
    <w:p w:rsidR="00850041" w:rsidRDefault="00850041" w:rsidP="00850041">
      <w:pPr>
        <w:rPr>
          <w:rFonts w:ascii="Times New Roman" w:hAnsi="Times New Roman" w:cs="Times New Roman"/>
          <w:sz w:val="28"/>
          <w:szCs w:val="28"/>
        </w:rPr>
      </w:pPr>
    </w:p>
    <w:p w:rsidR="00850041" w:rsidRPr="003A7B69" w:rsidRDefault="00850041" w:rsidP="00850041">
      <w:pPr>
        <w:rPr>
          <w:rFonts w:ascii="Times New Roman" w:hAnsi="Times New Roman" w:cs="Times New Roman"/>
          <w:sz w:val="28"/>
          <w:szCs w:val="28"/>
        </w:rPr>
      </w:pPr>
    </w:p>
    <w:p w:rsidR="00850041" w:rsidRPr="003A7B69" w:rsidRDefault="00850041" w:rsidP="00850041">
      <w:pPr>
        <w:rPr>
          <w:rFonts w:ascii="Times New Roman" w:hAnsi="Times New Roman" w:cs="Times New Roman"/>
          <w:sz w:val="28"/>
          <w:szCs w:val="28"/>
        </w:rPr>
      </w:pPr>
      <w:r w:rsidRPr="003A7B69">
        <w:rPr>
          <w:rFonts w:ascii="Times New Roman" w:hAnsi="Times New Roman" w:cs="Times New Roman"/>
          <w:sz w:val="28"/>
          <w:szCs w:val="28"/>
        </w:rPr>
        <w:tab/>
      </w:r>
    </w:p>
    <w:p w:rsidR="00850041" w:rsidRDefault="00850041" w:rsidP="008500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0041" w:rsidRDefault="00850041" w:rsidP="008500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3FFC" w:rsidRDefault="00D63FFC" w:rsidP="008500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3FFC" w:rsidRDefault="00D63FFC" w:rsidP="008500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3FFC" w:rsidRDefault="00D63FFC" w:rsidP="008500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3FFC" w:rsidRDefault="00D63FFC" w:rsidP="008500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0041" w:rsidRPr="000E6E17" w:rsidRDefault="00850041" w:rsidP="008500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E17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Выводы:</w:t>
      </w:r>
    </w:p>
    <w:p w:rsidR="00850041" w:rsidRDefault="00850041" w:rsidP="00A706B7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</w:t>
      </w:r>
      <w:r w:rsidR="00A706B7">
        <w:rPr>
          <w:rFonts w:ascii="Times New Roman" w:hAnsi="Times New Roman" w:cs="Times New Roman"/>
          <w:sz w:val="28"/>
          <w:szCs w:val="28"/>
        </w:rPr>
        <w:t xml:space="preserve">бриды огурцов </w:t>
      </w:r>
      <w:r w:rsidR="00A706B7" w:rsidRPr="00A706B7">
        <w:rPr>
          <w:rFonts w:ascii="Times New Roman" w:hAnsi="Times New Roman" w:cs="Times New Roman"/>
          <w:sz w:val="28"/>
          <w:szCs w:val="28"/>
        </w:rPr>
        <w:t>«Мамлюк F1» и «Кураж F</w:t>
      </w:r>
      <w:r w:rsidR="008B2D97" w:rsidRPr="00A706B7">
        <w:rPr>
          <w:rFonts w:ascii="Times New Roman" w:hAnsi="Times New Roman" w:cs="Times New Roman"/>
          <w:sz w:val="28"/>
          <w:szCs w:val="28"/>
        </w:rPr>
        <w:t xml:space="preserve">1» </w:t>
      </w:r>
      <w:r w:rsidR="008B2D97">
        <w:rPr>
          <w:rFonts w:ascii="Times New Roman" w:hAnsi="Times New Roman" w:cs="Times New Roman"/>
          <w:sz w:val="28"/>
          <w:szCs w:val="28"/>
        </w:rPr>
        <w:t>выращенные</w:t>
      </w:r>
      <w:r>
        <w:rPr>
          <w:rFonts w:ascii="Times New Roman" w:hAnsi="Times New Roman" w:cs="Times New Roman"/>
          <w:sz w:val="28"/>
          <w:szCs w:val="28"/>
        </w:rPr>
        <w:t xml:space="preserve"> в почвенно-климатических условиях Самарской области отличались высокой урожайностью. Огурец «Магдалена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706B7">
        <w:rPr>
          <w:rFonts w:ascii="Times New Roman" w:hAnsi="Times New Roman" w:cs="Times New Roman"/>
          <w:sz w:val="28"/>
          <w:szCs w:val="28"/>
        </w:rPr>
        <w:t>1</w:t>
      </w:r>
      <w:r w:rsidR="008B2D97">
        <w:rPr>
          <w:rFonts w:ascii="Times New Roman" w:hAnsi="Times New Roman" w:cs="Times New Roman"/>
          <w:sz w:val="28"/>
          <w:szCs w:val="28"/>
        </w:rPr>
        <w:t>» был самым скороспелым. (рис.24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50041" w:rsidRDefault="00850041" w:rsidP="00A706B7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Гибрид огурца «Мамлюк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D205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» отличился высокой урожайностью, стрессоустойчивостью, стабильностью и продолжительным периодом плодоношения, а </w:t>
      </w:r>
      <w:r w:rsidR="008B2D97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обладает отличными вкусовыми качествами.</w:t>
      </w:r>
    </w:p>
    <w:p w:rsidR="008B2D97" w:rsidRDefault="008B2D97" w:rsidP="00A706B7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Гибриды огурцов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Джаззер</w:t>
      </w:r>
      <w:proofErr w:type="spellEnd"/>
      <w:r w:rsidRPr="008B2D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B2D9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» и «Мономах</w:t>
      </w:r>
      <w:r w:rsidRPr="008B2D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B2D9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», были сильно поражены мучнистой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росой,  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повлияло на их урожайность.</w:t>
      </w:r>
    </w:p>
    <w:p w:rsidR="00850041" w:rsidRDefault="00850041" w:rsidP="00A706B7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то, что большая часть испытуемых огурцов предназначена для выращивания в теплицах и под пленочными укрытиями, наш эксперимент доказал, что некоторые гибриды дают хорошие урожаи и в открытом грунте.</w:t>
      </w:r>
    </w:p>
    <w:p w:rsidR="00850041" w:rsidRDefault="00850041" w:rsidP="008500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0041" w:rsidRDefault="00850041" w:rsidP="008500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0041" w:rsidRDefault="00850041" w:rsidP="008500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0041" w:rsidRDefault="00850041" w:rsidP="008500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0041" w:rsidRDefault="00850041" w:rsidP="008500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50041" w:rsidRDefault="00850041" w:rsidP="008500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3FFC" w:rsidRDefault="00D63FFC" w:rsidP="008500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3FFC" w:rsidRDefault="00D63FFC" w:rsidP="008500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3FFC" w:rsidRDefault="00D63FFC" w:rsidP="008500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3FFC" w:rsidRDefault="00D63FFC" w:rsidP="008500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3FFC" w:rsidRDefault="00D63FFC" w:rsidP="008500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3FFC" w:rsidRDefault="00D63FFC" w:rsidP="008500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3FFC" w:rsidRDefault="00D63FFC" w:rsidP="008500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3FFC" w:rsidRDefault="00D63FFC" w:rsidP="008500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3FFC" w:rsidRPr="008B2D97" w:rsidRDefault="008B2D97" w:rsidP="008500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2D9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8B2D97" w:rsidRPr="008B2D97" w:rsidRDefault="008B2D97" w:rsidP="008B2D97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2D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Исследуемые гибриды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огурцов</w:t>
      </w:r>
      <w:r w:rsidRPr="008B2D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заслужили высокую оценку по внешнему виду, урожайности и вкусу. Гибриды зарекомендовали себя в использовании как в свежем виде, так в виде засолок. </w:t>
      </w:r>
    </w:p>
    <w:p w:rsidR="008B2D97" w:rsidRPr="008B2D97" w:rsidRDefault="008B2D97" w:rsidP="008B2D97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2D97">
        <w:rPr>
          <w:rFonts w:ascii="Times New Roman" w:eastAsia="Calibri" w:hAnsi="Times New Roman" w:cs="Times New Roman"/>
          <w:sz w:val="28"/>
          <w:szCs w:val="28"/>
          <w:lang w:eastAsia="en-US"/>
        </w:rPr>
        <w:t>Главное, по мнению обучающихся детей в Самарском областном детском эколого-биологическом центре, все томаты были хороши, но самыми вкусными были гибриды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огурцов: «Мамлюк</w:t>
      </w:r>
      <w:r w:rsidRPr="008B2D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</w:t>
      </w:r>
      <w:r w:rsidRPr="008B2D97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», «Кураж</w:t>
      </w:r>
      <w:r w:rsidRPr="008B2D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</w:t>
      </w:r>
      <w:r w:rsidRPr="008B2D97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», «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Орзу</w:t>
      </w:r>
      <w:proofErr w:type="spellEnd"/>
      <w:r w:rsidRPr="008B2D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</w:t>
      </w:r>
      <w:r w:rsidRPr="008B2D97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», «Данди</w:t>
      </w:r>
      <w:r w:rsidRPr="008B2D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</w:t>
      </w:r>
      <w:r w:rsidRPr="008B2D97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», «Бонус</w:t>
      </w:r>
      <w:r w:rsidRPr="008B2D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</w:t>
      </w:r>
      <w:r w:rsidRPr="008B2D97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».</w:t>
      </w:r>
    </w:p>
    <w:p w:rsidR="008B2D97" w:rsidRPr="008B2D97" w:rsidRDefault="008B2D97" w:rsidP="008B2D97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Самый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длинноплодный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огурец был «Директор </w:t>
      </w:r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</w:t>
      </w:r>
      <w:r w:rsidRPr="008B2D97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 его длина доходила до 40 см.</w:t>
      </w:r>
    </w:p>
    <w:p w:rsidR="008B2D97" w:rsidRPr="008B2D97" w:rsidRDefault="008B2D97" w:rsidP="008B2D97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2D97">
        <w:rPr>
          <w:rFonts w:ascii="Times New Roman" w:eastAsia="Calibri" w:hAnsi="Times New Roman" w:cs="Times New Roman"/>
          <w:sz w:val="28"/>
          <w:szCs w:val="28"/>
          <w:lang w:eastAsia="en-US"/>
        </w:rPr>
        <w:t>Нам хочется особо выделить</w:t>
      </w:r>
      <w:r w:rsidR="00DC67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гибрид огурца</w:t>
      </w:r>
      <w:r w:rsidRPr="008B2D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«Мамлюк </w:t>
      </w:r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</w:t>
      </w:r>
      <w:r w:rsidRPr="008B2D97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 </w:t>
      </w:r>
      <w:r w:rsidRPr="008B2D97">
        <w:rPr>
          <w:rFonts w:ascii="Times New Roman" w:eastAsia="Calibri" w:hAnsi="Times New Roman" w:cs="Times New Roman"/>
          <w:sz w:val="28"/>
          <w:szCs w:val="28"/>
          <w:lang w:eastAsia="en-US"/>
        </w:rPr>
        <w:t>вкусный, урожайный, устойчивый к засухе, болезням, к холоду и другим условиям открытого грунта.</w:t>
      </w:r>
    </w:p>
    <w:p w:rsidR="008B2D97" w:rsidRPr="008B2D97" w:rsidRDefault="008B2D97" w:rsidP="008B2D97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2D97">
        <w:rPr>
          <w:rFonts w:ascii="Times New Roman" w:eastAsia="Calibri" w:hAnsi="Times New Roman" w:cs="Times New Roman"/>
          <w:sz w:val="28"/>
          <w:szCs w:val="28"/>
          <w:lang w:eastAsia="en-US"/>
        </w:rPr>
        <w:t>Резуль</w:t>
      </w:r>
      <w:r w:rsidR="00DC67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таты работы считаю актуальными, рекомендуем выращивать вышеперечисленные гибриды огурцов «Агрофирмы Семко» в </w:t>
      </w:r>
      <w:r w:rsidR="00DC6798" w:rsidRPr="008B2D97">
        <w:rPr>
          <w:rFonts w:ascii="Times New Roman" w:eastAsia="Calibri" w:hAnsi="Times New Roman" w:cs="Times New Roman"/>
          <w:sz w:val="28"/>
          <w:szCs w:val="28"/>
          <w:lang w:eastAsia="en-US"/>
        </w:rPr>
        <w:t>Самарской</w:t>
      </w:r>
      <w:r w:rsidR="00DC67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области</w:t>
      </w:r>
      <w:r w:rsidRPr="008B2D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 </w:t>
      </w:r>
    </w:p>
    <w:p w:rsidR="00A706B7" w:rsidRDefault="00A706B7" w:rsidP="00A706B7">
      <w:pPr>
        <w:rPr>
          <w:rFonts w:ascii="Times New Roman" w:hAnsi="Times New Roman" w:cs="Mangal"/>
          <w:kern w:val="3"/>
          <w:sz w:val="28"/>
          <w:szCs w:val="28"/>
          <w:lang w:eastAsia="zh-CN" w:bidi="hi-IN"/>
        </w:rPr>
      </w:pPr>
    </w:p>
    <w:p w:rsidR="00A706B7" w:rsidRDefault="00A706B7" w:rsidP="00A706B7">
      <w:pPr>
        <w:rPr>
          <w:rFonts w:ascii="Times New Roman" w:hAnsi="Times New Roman" w:cs="Times New Roman"/>
          <w:sz w:val="28"/>
          <w:szCs w:val="28"/>
        </w:rPr>
      </w:pPr>
    </w:p>
    <w:p w:rsidR="00DC6798" w:rsidRDefault="00DC6798" w:rsidP="00A706B7">
      <w:pPr>
        <w:rPr>
          <w:rFonts w:ascii="Times New Roman" w:hAnsi="Times New Roman" w:cs="Times New Roman"/>
          <w:sz w:val="28"/>
          <w:szCs w:val="28"/>
        </w:rPr>
      </w:pPr>
    </w:p>
    <w:p w:rsidR="00DC6798" w:rsidRDefault="00DC6798" w:rsidP="00A706B7">
      <w:pPr>
        <w:rPr>
          <w:rFonts w:ascii="Times New Roman" w:hAnsi="Times New Roman" w:cs="Times New Roman"/>
          <w:sz w:val="28"/>
          <w:szCs w:val="28"/>
        </w:rPr>
      </w:pPr>
    </w:p>
    <w:p w:rsidR="00DC6798" w:rsidRDefault="00DC6798" w:rsidP="00A706B7">
      <w:pPr>
        <w:rPr>
          <w:rFonts w:ascii="Times New Roman" w:hAnsi="Times New Roman" w:cs="Times New Roman"/>
          <w:sz w:val="28"/>
          <w:szCs w:val="28"/>
        </w:rPr>
      </w:pPr>
    </w:p>
    <w:p w:rsidR="00DC6798" w:rsidRDefault="00DC6798" w:rsidP="00A706B7">
      <w:pPr>
        <w:rPr>
          <w:rFonts w:ascii="Times New Roman" w:hAnsi="Times New Roman" w:cs="Times New Roman"/>
          <w:sz w:val="28"/>
          <w:szCs w:val="28"/>
        </w:rPr>
      </w:pPr>
    </w:p>
    <w:p w:rsidR="00DC6798" w:rsidRDefault="00DC6798" w:rsidP="00A706B7">
      <w:pPr>
        <w:rPr>
          <w:rFonts w:ascii="Times New Roman" w:hAnsi="Times New Roman" w:cs="Times New Roman"/>
          <w:sz w:val="28"/>
          <w:szCs w:val="28"/>
        </w:rPr>
      </w:pPr>
    </w:p>
    <w:p w:rsidR="00DC6798" w:rsidRDefault="00DC6798" w:rsidP="00A706B7">
      <w:pPr>
        <w:rPr>
          <w:rFonts w:ascii="Times New Roman" w:hAnsi="Times New Roman" w:cs="Times New Roman"/>
          <w:sz w:val="28"/>
          <w:szCs w:val="28"/>
        </w:rPr>
      </w:pPr>
    </w:p>
    <w:p w:rsidR="008B2D97" w:rsidRDefault="008B2D97" w:rsidP="00A706B7">
      <w:pPr>
        <w:rPr>
          <w:rFonts w:ascii="Times New Roman" w:hAnsi="Times New Roman" w:cs="Times New Roman"/>
          <w:sz w:val="28"/>
          <w:szCs w:val="28"/>
        </w:rPr>
      </w:pPr>
    </w:p>
    <w:p w:rsidR="008B2D97" w:rsidRDefault="008B2D97" w:rsidP="00A706B7">
      <w:pPr>
        <w:rPr>
          <w:rFonts w:ascii="Times New Roman" w:hAnsi="Times New Roman" w:cs="Times New Roman"/>
          <w:sz w:val="28"/>
          <w:szCs w:val="28"/>
        </w:rPr>
      </w:pPr>
    </w:p>
    <w:p w:rsidR="00DC6798" w:rsidRDefault="00DC6798" w:rsidP="00A706B7">
      <w:pPr>
        <w:rPr>
          <w:rFonts w:ascii="Times New Roman" w:hAnsi="Times New Roman" w:cs="Times New Roman"/>
          <w:sz w:val="28"/>
          <w:szCs w:val="28"/>
        </w:rPr>
      </w:pPr>
    </w:p>
    <w:p w:rsidR="008B2D97" w:rsidRDefault="008B2D97" w:rsidP="00A706B7">
      <w:pPr>
        <w:rPr>
          <w:rFonts w:ascii="Times New Roman" w:hAnsi="Times New Roman" w:cs="Times New Roman"/>
          <w:sz w:val="28"/>
          <w:szCs w:val="28"/>
        </w:rPr>
      </w:pPr>
    </w:p>
    <w:p w:rsidR="00850041" w:rsidRDefault="00850041" w:rsidP="008500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728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736"/>
      </w:tblGrid>
      <w:tr w:rsidR="00D96AB0" w:rsidTr="00D96AB0">
        <w:tc>
          <w:tcPr>
            <w:tcW w:w="9736" w:type="dxa"/>
          </w:tcPr>
          <w:p w:rsidR="00D96AB0" w:rsidRDefault="00D96AB0" w:rsidP="008500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6AB0" w:rsidRDefault="00D96AB0" w:rsidP="008500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379436" wp14:editId="6C3D9516">
                  <wp:extent cx="2702560" cy="3599815"/>
                  <wp:effectExtent l="0" t="0" r="2540" b="635"/>
                  <wp:docPr id="6" name="Рисунок 6" descr="P6190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6190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37D" w:rsidRPr="001E137D" w:rsidRDefault="001E137D" w:rsidP="00850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37D">
              <w:rPr>
                <w:rFonts w:ascii="Times New Roman" w:hAnsi="Times New Roman" w:cs="Times New Roman"/>
                <w:sz w:val="28"/>
                <w:szCs w:val="28"/>
              </w:rPr>
              <w:t>Рис.1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.Гибриды огурцов «Троя»</w:t>
            </w:r>
            <w:r w:rsidR="00453793" w:rsidRPr="004537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37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="00453793" w:rsidRPr="004537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137D">
              <w:rPr>
                <w:rFonts w:ascii="Times New Roman" w:hAnsi="Times New Roman" w:cs="Times New Roman"/>
                <w:sz w:val="28"/>
                <w:szCs w:val="28"/>
              </w:rPr>
              <w:t>(фото автора)</w:t>
            </w:r>
          </w:p>
          <w:p w:rsidR="00D96AB0" w:rsidRDefault="00D96AB0" w:rsidP="008500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6AB0" w:rsidRDefault="00D96AB0" w:rsidP="008500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6AB0" w:rsidTr="00D96AB0">
        <w:tc>
          <w:tcPr>
            <w:tcW w:w="9736" w:type="dxa"/>
          </w:tcPr>
          <w:p w:rsidR="00D96AB0" w:rsidRDefault="00D96AB0" w:rsidP="008500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8D530C" wp14:editId="75B7B61E">
                  <wp:extent cx="2702560" cy="3599815"/>
                  <wp:effectExtent l="0" t="0" r="2540" b="635"/>
                  <wp:docPr id="5" name="Рисунок 5" descr="P6190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6190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AB0" w:rsidRPr="001E137D" w:rsidRDefault="001E137D" w:rsidP="00850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Рис.2</w:t>
            </w:r>
            <w:r w:rsidRPr="001E13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137D">
              <w:rPr>
                <w:rFonts w:ascii="Times New Roman" w:hAnsi="Times New Roman" w:cs="Times New Roman"/>
                <w:sz w:val="28"/>
                <w:szCs w:val="28"/>
              </w:rPr>
              <w:t>Гибриды огурцов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Авантюра</w:t>
            </w:r>
            <w:r w:rsidRPr="001E137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53793" w:rsidRPr="004537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37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="00453793" w:rsidRPr="004537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E137D">
              <w:rPr>
                <w:rFonts w:ascii="Times New Roman" w:hAnsi="Times New Roman" w:cs="Times New Roman"/>
                <w:sz w:val="28"/>
                <w:szCs w:val="28"/>
              </w:rPr>
              <w:t xml:space="preserve"> (фото автора)</w:t>
            </w:r>
          </w:p>
          <w:p w:rsidR="00D96AB0" w:rsidRDefault="00D96AB0" w:rsidP="00D96A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6AB0" w:rsidTr="00D96AB0">
        <w:tc>
          <w:tcPr>
            <w:tcW w:w="9736" w:type="dxa"/>
          </w:tcPr>
          <w:p w:rsidR="00D96AB0" w:rsidRDefault="00D96AB0" w:rsidP="00A857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6AB0" w:rsidRDefault="00D96AB0" w:rsidP="008500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D29709" wp14:editId="60F8EABE">
                  <wp:extent cx="2704465" cy="3599815"/>
                  <wp:effectExtent l="0" t="0" r="635" b="635"/>
                  <wp:docPr id="4" name="Рисунок 4" descr="P6190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6190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65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AB0" w:rsidRPr="00453793" w:rsidRDefault="001E137D" w:rsidP="00850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Рис.3.Гибриды огурцов «Темп</w:t>
            </w:r>
            <w:r w:rsidRPr="001E137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53793" w:rsidRPr="004537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37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="00453793" w:rsidRPr="004537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E137D">
              <w:rPr>
                <w:rFonts w:ascii="Times New Roman" w:hAnsi="Times New Roman" w:cs="Times New Roman"/>
                <w:sz w:val="28"/>
                <w:szCs w:val="28"/>
              </w:rPr>
              <w:t xml:space="preserve"> (фото автора)</w:t>
            </w:r>
            <w:r w:rsidR="00453793" w:rsidRPr="004537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96AB0" w:rsidRDefault="00D96AB0" w:rsidP="008500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6AB0" w:rsidTr="00D96AB0">
        <w:tc>
          <w:tcPr>
            <w:tcW w:w="9736" w:type="dxa"/>
          </w:tcPr>
          <w:p w:rsidR="00D96AB0" w:rsidRDefault="00D96AB0" w:rsidP="008500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6AB0" w:rsidRDefault="00D96AB0" w:rsidP="008500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5256E3" wp14:editId="19DC1078">
                  <wp:extent cx="2702560" cy="3599815"/>
                  <wp:effectExtent l="0" t="0" r="2540" b="635"/>
                  <wp:docPr id="3" name="Рисунок 3" descr="P6190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6190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AB0" w:rsidRPr="001E137D" w:rsidRDefault="001E137D" w:rsidP="00850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Рис.4</w:t>
            </w:r>
            <w:r w:rsidRPr="001E13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137D">
              <w:rPr>
                <w:rFonts w:ascii="Times New Roman" w:hAnsi="Times New Roman" w:cs="Times New Roman"/>
                <w:sz w:val="28"/>
                <w:szCs w:val="28"/>
              </w:rPr>
              <w:t>Гибриды огурцов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Кубанец</w:t>
            </w:r>
            <w:r w:rsidRPr="001E137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53793" w:rsidRPr="004537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37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="00453793" w:rsidRPr="004537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E137D">
              <w:rPr>
                <w:rFonts w:ascii="Times New Roman" w:hAnsi="Times New Roman" w:cs="Times New Roman"/>
                <w:sz w:val="28"/>
                <w:szCs w:val="28"/>
              </w:rPr>
              <w:t xml:space="preserve"> (фото автора)</w:t>
            </w:r>
          </w:p>
          <w:p w:rsidR="00D96AB0" w:rsidRDefault="00D96AB0" w:rsidP="008500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6AB0" w:rsidTr="00D96AB0">
        <w:tc>
          <w:tcPr>
            <w:tcW w:w="9736" w:type="dxa"/>
          </w:tcPr>
          <w:p w:rsidR="00D96AB0" w:rsidRDefault="00D96AB0" w:rsidP="00D96AB0">
            <w:pPr>
              <w:tabs>
                <w:tab w:val="left" w:pos="2463"/>
                <w:tab w:val="center" w:pos="4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ab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708271" wp14:editId="39490164">
                  <wp:extent cx="2702560" cy="3599815"/>
                  <wp:effectExtent l="0" t="0" r="2540" b="635"/>
                  <wp:docPr id="2" name="Рисунок 2" descr="P6190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6190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AB0" w:rsidRPr="001E137D" w:rsidRDefault="001E137D" w:rsidP="00850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Рис.5</w:t>
            </w:r>
            <w:r w:rsidRPr="001E13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Гибриды огурцов «Меренга</w:t>
            </w:r>
            <w:r w:rsidRPr="001E137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53793" w:rsidRPr="004537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37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="00453793" w:rsidRPr="004537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E137D">
              <w:rPr>
                <w:rFonts w:ascii="Times New Roman" w:hAnsi="Times New Roman" w:cs="Times New Roman"/>
                <w:sz w:val="28"/>
                <w:szCs w:val="28"/>
              </w:rPr>
              <w:t xml:space="preserve"> (фото автора)</w:t>
            </w:r>
          </w:p>
          <w:p w:rsidR="00D96AB0" w:rsidRDefault="00D96AB0" w:rsidP="001E13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6AB0" w:rsidTr="00D96AB0">
        <w:tc>
          <w:tcPr>
            <w:tcW w:w="9736" w:type="dxa"/>
          </w:tcPr>
          <w:p w:rsidR="001E137D" w:rsidRDefault="001E137D" w:rsidP="001E137D">
            <w:pPr>
              <w:tabs>
                <w:tab w:val="left" w:pos="2589"/>
                <w:tab w:val="center" w:pos="4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1E137D" w:rsidRDefault="001E137D" w:rsidP="001E137D">
            <w:pPr>
              <w:tabs>
                <w:tab w:val="left" w:pos="2589"/>
                <w:tab w:val="center" w:pos="47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6AB0" w:rsidRDefault="00D96AB0" w:rsidP="001E137D">
            <w:pPr>
              <w:tabs>
                <w:tab w:val="left" w:pos="2589"/>
                <w:tab w:val="center" w:pos="47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C73916" wp14:editId="35E5E014">
                  <wp:extent cx="2702560" cy="3599815"/>
                  <wp:effectExtent l="0" t="0" r="2540" b="635"/>
                  <wp:docPr id="1" name="Рисунок 1" descr="P6190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6190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71D" w:rsidRPr="001E137D" w:rsidRDefault="001E137D" w:rsidP="001E13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Рис.6.Гибриды огурцов «Мамлюк</w:t>
            </w:r>
            <w:r w:rsidRPr="001E137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4537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="00453793" w:rsidRPr="0045379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1E137D">
              <w:rPr>
                <w:rFonts w:ascii="Times New Roman" w:hAnsi="Times New Roman" w:cs="Times New Roman"/>
                <w:sz w:val="28"/>
                <w:szCs w:val="28"/>
              </w:rPr>
              <w:t>(фото автора)</w:t>
            </w:r>
          </w:p>
          <w:p w:rsidR="001E137D" w:rsidRDefault="001E137D" w:rsidP="008500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137D" w:rsidRDefault="001E137D" w:rsidP="008500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6AB0" w:rsidTr="00D96AB0">
        <w:tc>
          <w:tcPr>
            <w:tcW w:w="9736" w:type="dxa"/>
          </w:tcPr>
          <w:p w:rsidR="00D96AB0" w:rsidRDefault="00D96AB0" w:rsidP="00A857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6AB0" w:rsidRDefault="00D96AB0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ED225FF" wp14:editId="6F089375">
                  <wp:extent cx="3840100" cy="2880000"/>
                  <wp:effectExtent l="381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619080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8401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137D" w:rsidRPr="00453793" w:rsidRDefault="00453793" w:rsidP="00A85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793">
              <w:rPr>
                <w:rFonts w:ascii="Times New Roman" w:hAnsi="Times New Roman" w:cs="Times New Roman"/>
                <w:sz w:val="28"/>
                <w:szCs w:val="28"/>
              </w:rPr>
              <w:t>Рис.7.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3793">
              <w:rPr>
                <w:rFonts w:ascii="Times New Roman" w:hAnsi="Times New Roman" w:cs="Times New Roman"/>
                <w:sz w:val="28"/>
                <w:szCs w:val="28"/>
              </w:rPr>
              <w:t>Гибриды огурцов «Династия</w:t>
            </w:r>
            <w:r w:rsidR="001E137D" w:rsidRPr="0045379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45379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1E137D" w:rsidRPr="00453793">
              <w:rPr>
                <w:rFonts w:ascii="Times New Roman" w:hAnsi="Times New Roman" w:cs="Times New Roman"/>
                <w:sz w:val="28"/>
                <w:szCs w:val="28"/>
              </w:rPr>
              <w:t>(фото автора)</w:t>
            </w:r>
          </w:p>
          <w:p w:rsidR="00D96AB0" w:rsidRDefault="00D96AB0" w:rsidP="00A857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96AB0" w:rsidTr="00D96AB0">
        <w:tc>
          <w:tcPr>
            <w:tcW w:w="9736" w:type="dxa"/>
          </w:tcPr>
          <w:p w:rsidR="00D96AB0" w:rsidRDefault="00D96AB0" w:rsidP="008500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70DD7F4" wp14:editId="29228D93">
                  <wp:extent cx="3840098" cy="2880000"/>
                  <wp:effectExtent l="381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619078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840098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571D" w:rsidRPr="00453793" w:rsidRDefault="00453793" w:rsidP="00850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793">
              <w:rPr>
                <w:rFonts w:ascii="Times New Roman" w:hAnsi="Times New Roman" w:cs="Times New Roman"/>
                <w:sz w:val="28"/>
                <w:szCs w:val="28"/>
              </w:rPr>
              <w:t xml:space="preserve">Рис.8. Гибриды огурцов «Штандарт»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453793">
              <w:rPr>
                <w:rFonts w:ascii="Times New Roman" w:hAnsi="Times New Roman" w:cs="Times New Roman"/>
                <w:sz w:val="28"/>
                <w:szCs w:val="28"/>
              </w:rPr>
              <w:t>1 (фото автора)</w:t>
            </w:r>
          </w:p>
          <w:p w:rsidR="00D96AB0" w:rsidRDefault="00D96AB0" w:rsidP="00A857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6AB0" w:rsidRDefault="00A8571D" w:rsidP="008500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D9E0364" wp14:editId="21F4D5A4">
                  <wp:extent cx="3888099" cy="2916000"/>
                  <wp:effectExtent l="0" t="9525" r="8255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619083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888099" cy="29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6AB0" w:rsidRPr="00453793" w:rsidRDefault="00453793" w:rsidP="00850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793">
              <w:rPr>
                <w:rFonts w:ascii="Times New Roman" w:hAnsi="Times New Roman" w:cs="Times New Roman"/>
                <w:sz w:val="28"/>
                <w:szCs w:val="28"/>
              </w:rPr>
              <w:t xml:space="preserve">Рис.9. Гибриды огурцов «Шкипер»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453793">
              <w:rPr>
                <w:rFonts w:ascii="Times New Roman" w:hAnsi="Times New Roman" w:cs="Times New Roman"/>
                <w:sz w:val="28"/>
                <w:szCs w:val="28"/>
              </w:rPr>
              <w:t>1 (фото автора)</w:t>
            </w:r>
          </w:p>
          <w:p w:rsidR="00A8571D" w:rsidRDefault="00A8571D" w:rsidP="00453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571D" w:rsidTr="00A8571D">
        <w:tc>
          <w:tcPr>
            <w:tcW w:w="9736" w:type="dxa"/>
          </w:tcPr>
          <w:p w:rsidR="00A8571D" w:rsidRDefault="00A8571D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8B4C4E7" wp14:editId="59F2A0F7">
                  <wp:extent cx="3600000" cy="2699930"/>
                  <wp:effectExtent l="0" t="6985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619078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00000" cy="269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3793" w:rsidRPr="00453793" w:rsidRDefault="00453793" w:rsidP="00A85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793">
              <w:rPr>
                <w:rFonts w:ascii="Times New Roman" w:hAnsi="Times New Roman" w:cs="Times New Roman"/>
                <w:sz w:val="28"/>
                <w:szCs w:val="28"/>
              </w:rPr>
              <w:t>Рис.10. Гибриды огурцов «</w:t>
            </w:r>
            <w:proofErr w:type="spellStart"/>
            <w:r w:rsidRPr="00453793">
              <w:rPr>
                <w:rFonts w:ascii="Times New Roman" w:hAnsi="Times New Roman" w:cs="Times New Roman"/>
                <w:sz w:val="28"/>
                <w:szCs w:val="28"/>
              </w:rPr>
              <w:t>Эксельсиор</w:t>
            </w:r>
            <w:proofErr w:type="spellEnd"/>
            <w:r w:rsidRPr="0045379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453793">
              <w:rPr>
                <w:rFonts w:ascii="Times New Roman" w:hAnsi="Times New Roman" w:cs="Times New Roman"/>
                <w:sz w:val="28"/>
                <w:szCs w:val="28"/>
              </w:rPr>
              <w:t>1 (фото автора)</w:t>
            </w:r>
          </w:p>
          <w:p w:rsidR="00A8571D" w:rsidRDefault="00A8571D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571D" w:rsidRDefault="00A8571D" w:rsidP="004537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571D" w:rsidTr="00A8571D">
        <w:tc>
          <w:tcPr>
            <w:tcW w:w="9736" w:type="dxa"/>
          </w:tcPr>
          <w:p w:rsidR="00A8571D" w:rsidRDefault="00A8571D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C1615C5" wp14:editId="064E11F1">
                  <wp:extent cx="3600000" cy="2699931"/>
                  <wp:effectExtent l="0" t="6985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619077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00000" cy="269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571D" w:rsidRPr="00453793" w:rsidRDefault="00453793" w:rsidP="00A85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793">
              <w:rPr>
                <w:rFonts w:ascii="Times New Roman" w:hAnsi="Times New Roman" w:cs="Times New Roman"/>
                <w:sz w:val="28"/>
                <w:szCs w:val="28"/>
              </w:rPr>
              <w:t>Рис.11. Гибриды огурцов «</w:t>
            </w:r>
            <w:proofErr w:type="spellStart"/>
            <w:r w:rsidRPr="00453793">
              <w:rPr>
                <w:rFonts w:ascii="Times New Roman" w:hAnsi="Times New Roman" w:cs="Times New Roman"/>
                <w:sz w:val="28"/>
                <w:szCs w:val="28"/>
              </w:rPr>
              <w:t>Джаззер</w:t>
            </w:r>
            <w:proofErr w:type="spellEnd"/>
            <w:r w:rsidRPr="0045379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453793">
              <w:rPr>
                <w:rFonts w:ascii="Times New Roman" w:hAnsi="Times New Roman" w:cs="Times New Roman"/>
                <w:sz w:val="28"/>
                <w:szCs w:val="28"/>
              </w:rPr>
              <w:t>1 (фото автора)</w:t>
            </w:r>
          </w:p>
          <w:p w:rsidR="00A8571D" w:rsidRDefault="00A8571D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571D" w:rsidTr="00A8571D">
        <w:tc>
          <w:tcPr>
            <w:tcW w:w="9736" w:type="dxa"/>
          </w:tcPr>
          <w:p w:rsidR="00A8571D" w:rsidRDefault="00A8571D" w:rsidP="00EB38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130930" wp14:editId="015470F3">
                  <wp:extent cx="3600000" cy="2699931"/>
                  <wp:effectExtent l="0" t="6985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619083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00000" cy="269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571D" w:rsidRPr="00453793" w:rsidRDefault="00453793" w:rsidP="00453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3793">
              <w:rPr>
                <w:rFonts w:ascii="Times New Roman" w:hAnsi="Times New Roman" w:cs="Times New Roman"/>
                <w:sz w:val="28"/>
                <w:szCs w:val="28"/>
              </w:rPr>
              <w:t>Рис.12. Гибриды огурцов «</w:t>
            </w:r>
            <w:proofErr w:type="spellStart"/>
            <w:r w:rsidRPr="00453793">
              <w:rPr>
                <w:rFonts w:ascii="Times New Roman" w:hAnsi="Times New Roman" w:cs="Times New Roman"/>
                <w:sz w:val="28"/>
                <w:szCs w:val="28"/>
              </w:rPr>
              <w:t>Самкит</w:t>
            </w:r>
            <w:proofErr w:type="spellEnd"/>
            <w:r w:rsidRPr="0045379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4537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453793">
              <w:rPr>
                <w:rFonts w:ascii="Times New Roman" w:hAnsi="Times New Roman" w:cs="Times New Roman"/>
                <w:sz w:val="28"/>
                <w:szCs w:val="28"/>
              </w:rPr>
              <w:t>1(Самсон китайский) (фото автора)</w:t>
            </w:r>
          </w:p>
          <w:p w:rsidR="00A8571D" w:rsidRDefault="00A8571D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571D" w:rsidTr="00A8571D">
        <w:tc>
          <w:tcPr>
            <w:tcW w:w="9736" w:type="dxa"/>
          </w:tcPr>
          <w:p w:rsidR="00A8571D" w:rsidRDefault="00A8571D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3883" w:rsidRDefault="00EB3883" w:rsidP="00EB38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8571D" w:rsidRDefault="00A8571D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F7DCD28" wp14:editId="383437D2">
                  <wp:extent cx="3600000" cy="2699930"/>
                  <wp:effectExtent l="0" t="6985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619081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00000" cy="269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571D" w:rsidRPr="00453793" w:rsidRDefault="00453793" w:rsidP="00A85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793">
              <w:rPr>
                <w:rFonts w:ascii="Times New Roman" w:hAnsi="Times New Roman" w:cs="Times New Roman"/>
                <w:sz w:val="28"/>
                <w:szCs w:val="28"/>
              </w:rPr>
              <w:t>Рис.13. Гибриды огурцов «Рембо» F1 (фото автора)</w:t>
            </w:r>
          </w:p>
          <w:p w:rsidR="00A8571D" w:rsidRDefault="00A8571D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571D" w:rsidTr="00A8571D">
        <w:tc>
          <w:tcPr>
            <w:tcW w:w="9736" w:type="dxa"/>
          </w:tcPr>
          <w:p w:rsidR="00A8571D" w:rsidRDefault="00FA1452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64E52C9" wp14:editId="45CAC2EF">
                  <wp:extent cx="3840100" cy="2880000"/>
                  <wp:effectExtent l="381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619075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401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1452" w:rsidRPr="00453793" w:rsidRDefault="00453793" w:rsidP="00A85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793">
              <w:rPr>
                <w:rFonts w:ascii="Times New Roman" w:hAnsi="Times New Roman" w:cs="Times New Roman"/>
                <w:sz w:val="28"/>
                <w:szCs w:val="28"/>
              </w:rPr>
              <w:t xml:space="preserve">Рис.14. Гибриды огурцов «Сережа» </w:t>
            </w:r>
            <w:r w:rsidRPr="004537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453793">
              <w:rPr>
                <w:rFonts w:ascii="Times New Roman" w:hAnsi="Times New Roman" w:cs="Times New Roman"/>
                <w:sz w:val="28"/>
                <w:szCs w:val="28"/>
              </w:rPr>
              <w:t>1 (фото автора)</w:t>
            </w:r>
          </w:p>
          <w:p w:rsidR="00FA1452" w:rsidRDefault="00FA1452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571D" w:rsidTr="00A8571D">
        <w:tc>
          <w:tcPr>
            <w:tcW w:w="9736" w:type="dxa"/>
          </w:tcPr>
          <w:p w:rsidR="00A8571D" w:rsidRDefault="00FA1452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EA52378" wp14:editId="704E617F">
                  <wp:extent cx="3600000" cy="2699930"/>
                  <wp:effectExtent l="0" t="6985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619081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00000" cy="269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1452" w:rsidRPr="00453793" w:rsidRDefault="00453793" w:rsidP="00A85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793">
              <w:rPr>
                <w:rFonts w:ascii="Times New Roman" w:hAnsi="Times New Roman" w:cs="Times New Roman"/>
                <w:sz w:val="28"/>
                <w:szCs w:val="28"/>
              </w:rPr>
              <w:t xml:space="preserve">Рис.15. Гибриды огурцов «Бонус» </w:t>
            </w:r>
            <w:r w:rsidRPr="004537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453793">
              <w:rPr>
                <w:rFonts w:ascii="Times New Roman" w:hAnsi="Times New Roman" w:cs="Times New Roman"/>
                <w:sz w:val="28"/>
                <w:szCs w:val="28"/>
              </w:rPr>
              <w:t>1 (фото автора)</w:t>
            </w:r>
          </w:p>
          <w:p w:rsidR="00FA1452" w:rsidRDefault="00FA1452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571D" w:rsidTr="00A8571D">
        <w:tc>
          <w:tcPr>
            <w:tcW w:w="9736" w:type="dxa"/>
          </w:tcPr>
          <w:p w:rsidR="00A8571D" w:rsidRDefault="00FA1452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FF3A1A" wp14:editId="1F64BFC1">
                  <wp:extent cx="3840100" cy="2880000"/>
                  <wp:effectExtent l="381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619079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8401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1452" w:rsidRPr="00453793" w:rsidRDefault="00453793" w:rsidP="004537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793">
              <w:rPr>
                <w:rFonts w:ascii="Times New Roman" w:hAnsi="Times New Roman" w:cs="Times New Roman"/>
                <w:sz w:val="28"/>
                <w:szCs w:val="28"/>
              </w:rPr>
              <w:t xml:space="preserve">Рис.16. Гибриды огурцов «Мономах» </w:t>
            </w:r>
            <w:r w:rsidRPr="004537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453793">
              <w:rPr>
                <w:rFonts w:ascii="Times New Roman" w:hAnsi="Times New Roman" w:cs="Times New Roman"/>
                <w:sz w:val="28"/>
                <w:szCs w:val="28"/>
              </w:rPr>
              <w:t>1 (фото автора)</w:t>
            </w:r>
          </w:p>
          <w:p w:rsidR="00453793" w:rsidRDefault="00453793" w:rsidP="004537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571D" w:rsidTr="00A8571D">
        <w:tc>
          <w:tcPr>
            <w:tcW w:w="9736" w:type="dxa"/>
          </w:tcPr>
          <w:p w:rsidR="00A8571D" w:rsidRDefault="00FA1452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71D0D73" wp14:editId="3099F9C7">
                  <wp:extent cx="3600000" cy="2699930"/>
                  <wp:effectExtent l="0" t="6985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619079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00000" cy="269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1452" w:rsidRPr="00453793" w:rsidRDefault="00453793" w:rsidP="00A85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793">
              <w:rPr>
                <w:rFonts w:ascii="Times New Roman" w:hAnsi="Times New Roman" w:cs="Times New Roman"/>
                <w:sz w:val="28"/>
                <w:szCs w:val="28"/>
              </w:rPr>
              <w:t>Рис.17. Гибриды огурцов «</w:t>
            </w:r>
            <w:proofErr w:type="spellStart"/>
            <w:r w:rsidRPr="00453793">
              <w:rPr>
                <w:rFonts w:ascii="Times New Roman" w:hAnsi="Times New Roman" w:cs="Times New Roman"/>
                <w:sz w:val="28"/>
                <w:szCs w:val="28"/>
              </w:rPr>
              <w:t>Гринлайн</w:t>
            </w:r>
            <w:proofErr w:type="spellEnd"/>
            <w:r w:rsidRPr="0045379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4537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453793">
              <w:rPr>
                <w:rFonts w:ascii="Times New Roman" w:hAnsi="Times New Roman" w:cs="Times New Roman"/>
                <w:sz w:val="28"/>
                <w:szCs w:val="28"/>
              </w:rPr>
              <w:t>1 (фото автора)</w:t>
            </w:r>
          </w:p>
          <w:p w:rsidR="00FA1452" w:rsidRDefault="00FA1452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571D" w:rsidTr="00A8571D">
        <w:tc>
          <w:tcPr>
            <w:tcW w:w="9736" w:type="dxa"/>
          </w:tcPr>
          <w:p w:rsidR="00A8571D" w:rsidRDefault="00FA1452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100AA8" wp14:editId="68758DD2">
                  <wp:extent cx="3600000" cy="2699930"/>
                  <wp:effectExtent l="0" t="6985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619080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00000" cy="269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1452" w:rsidRPr="00453793" w:rsidRDefault="00453793" w:rsidP="00A85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793">
              <w:rPr>
                <w:rFonts w:ascii="Times New Roman" w:hAnsi="Times New Roman" w:cs="Times New Roman"/>
                <w:sz w:val="28"/>
                <w:szCs w:val="28"/>
              </w:rPr>
              <w:t>Рис.18. Гибриды огурцов «Кураж» F1 (фото автора)</w:t>
            </w:r>
          </w:p>
          <w:p w:rsidR="00FA1452" w:rsidRDefault="00FA1452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571D" w:rsidTr="00A8571D">
        <w:tc>
          <w:tcPr>
            <w:tcW w:w="9736" w:type="dxa"/>
          </w:tcPr>
          <w:p w:rsidR="00A8571D" w:rsidRDefault="00FA1452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0CE9360" wp14:editId="0FF87470">
                  <wp:extent cx="3600000" cy="2699930"/>
                  <wp:effectExtent l="0" t="6985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619077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00000" cy="269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1452" w:rsidRPr="00453793" w:rsidRDefault="00453793" w:rsidP="00A85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793">
              <w:rPr>
                <w:rFonts w:ascii="Times New Roman" w:hAnsi="Times New Roman" w:cs="Times New Roman"/>
                <w:sz w:val="28"/>
                <w:szCs w:val="28"/>
              </w:rPr>
              <w:t>Рис.19. Гибриды огурцов «Бьерн» F1 (фото автора)</w:t>
            </w:r>
          </w:p>
          <w:p w:rsidR="00FA1452" w:rsidRDefault="00FA1452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3883" w:rsidTr="00D63FFC">
        <w:trPr>
          <w:trHeight w:val="6656"/>
        </w:trPr>
        <w:tc>
          <w:tcPr>
            <w:tcW w:w="9736" w:type="dxa"/>
          </w:tcPr>
          <w:p w:rsidR="00EB3883" w:rsidRDefault="00EB3883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97A6C2" wp14:editId="59E53D0D">
                  <wp:extent cx="3600000" cy="2699930"/>
                  <wp:effectExtent l="0" t="6985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619079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00000" cy="269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883" w:rsidRDefault="00E00D47" w:rsidP="00A85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D47">
              <w:rPr>
                <w:rFonts w:ascii="Times New Roman" w:hAnsi="Times New Roman" w:cs="Times New Roman"/>
                <w:sz w:val="28"/>
                <w:szCs w:val="28"/>
              </w:rPr>
              <w:t>Рис.20. Гибриды огурцов «Данди» F1 (фото автора)</w:t>
            </w:r>
          </w:p>
          <w:p w:rsidR="00E00D47" w:rsidRDefault="00E00D47" w:rsidP="00A85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D47" w:rsidRDefault="00E00D47" w:rsidP="00A85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D47" w:rsidRDefault="00E00D47" w:rsidP="00A85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D47" w:rsidRDefault="00E00D47" w:rsidP="00A85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D47" w:rsidRPr="00E00D47" w:rsidRDefault="00E00D47" w:rsidP="00A85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3883" w:rsidRDefault="00E00D47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63F257" wp14:editId="7754CC8B">
                  <wp:extent cx="2841710" cy="3789045"/>
                  <wp:effectExtent l="0" t="0" r="0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619083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65" cy="3792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D47" w:rsidRPr="00E00D47" w:rsidRDefault="00E00D47" w:rsidP="00A85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D47">
              <w:rPr>
                <w:rFonts w:ascii="Times New Roman" w:hAnsi="Times New Roman" w:cs="Times New Roman"/>
                <w:sz w:val="28"/>
                <w:szCs w:val="28"/>
              </w:rPr>
              <w:t>Рис.21. Гибриды огурцов «Атаман» F1 (фото автора)</w:t>
            </w:r>
          </w:p>
          <w:p w:rsidR="00E00D47" w:rsidRDefault="00E00D47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571D" w:rsidTr="00A8571D">
        <w:tc>
          <w:tcPr>
            <w:tcW w:w="9736" w:type="dxa"/>
          </w:tcPr>
          <w:p w:rsidR="00A8571D" w:rsidRDefault="00FA1452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B37E1A4" wp14:editId="79D80ED7">
                  <wp:extent cx="3600000" cy="2699930"/>
                  <wp:effectExtent l="0" t="6985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619082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00000" cy="269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1452" w:rsidRPr="00E00D47" w:rsidRDefault="00E00D47" w:rsidP="00A85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Рис.22</w:t>
            </w:r>
            <w:r w:rsidRPr="00E00D47">
              <w:rPr>
                <w:rFonts w:ascii="Times New Roman" w:hAnsi="Times New Roman" w:cs="Times New Roman"/>
                <w:sz w:val="28"/>
                <w:szCs w:val="28"/>
              </w:rPr>
              <w:t>. Гибриды огурцов «Лютый» F1 (фото автора)</w:t>
            </w:r>
          </w:p>
          <w:p w:rsidR="00FA1452" w:rsidRDefault="00FA1452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571D" w:rsidTr="00A8571D">
        <w:tc>
          <w:tcPr>
            <w:tcW w:w="9736" w:type="dxa"/>
          </w:tcPr>
          <w:p w:rsidR="00A8571D" w:rsidRDefault="00EB3883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0BE4C22" wp14:editId="4F7BA245">
                  <wp:extent cx="3600000" cy="2699930"/>
                  <wp:effectExtent l="0" t="6985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6190778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00000" cy="269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883" w:rsidRPr="00E00D47" w:rsidRDefault="00E00D47" w:rsidP="00A85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D47">
              <w:rPr>
                <w:rFonts w:ascii="Times New Roman" w:hAnsi="Times New Roman" w:cs="Times New Roman"/>
                <w:sz w:val="28"/>
                <w:szCs w:val="28"/>
              </w:rPr>
              <w:t>Рис.23. Гибриды огурцов «Чайковский» F1 (фото автора)</w:t>
            </w:r>
          </w:p>
          <w:p w:rsidR="00EB3883" w:rsidRDefault="00EB3883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571D" w:rsidTr="00A8571D">
        <w:tc>
          <w:tcPr>
            <w:tcW w:w="9736" w:type="dxa"/>
          </w:tcPr>
          <w:p w:rsidR="00A8571D" w:rsidRDefault="00EB3883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0D1CE3" wp14:editId="731A18E9">
                  <wp:extent cx="3600000" cy="2699930"/>
                  <wp:effectExtent l="0" t="6985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619080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00000" cy="269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883" w:rsidRPr="00E00D47" w:rsidRDefault="00E00D47" w:rsidP="00A85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D47">
              <w:rPr>
                <w:rFonts w:ascii="Times New Roman" w:hAnsi="Times New Roman" w:cs="Times New Roman"/>
                <w:sz w:val="28"/>
                <w:szCs w:val="28"/>
              </w:rPr>
              <w:t>Рис.24. Гибриды огурцов «Магдалена» F1 (фото автора)</w:t>
            </w:r>
          </w:p>
          <w:p w:rsidR="00EB3883" w:rsidRDefault="00EB3883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571D" w:rsidTr="00A8571D">
        <w:tc>
          <w:tcPr>
            <w:tcW w:w="9736" w:type="dxa"/>
          </w:tcPr>
          <w:p w:rsidR="00A8571D" w:rsidRDefault="00EB3883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B3AAACA" wp14:editId="24B6E2DF">
                  <wp:extent cx="3600000" cy="2699930"/>
                  <wp:effectExtent l="0" t="6985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6190828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00000" cy="269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883" w:rsidRPr="00E00D47" w:rsidRDefault="00E00D47" w:rsidP="00A85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D47">
              <w:rPr>
                <w:rFonts w:ascii="Times New Roman" w:hAnsi="Times New Roman" w:cs="Times New Roman"/>
                <w:sz w:val="28"/>
                <w:szCs w:val="28"/>
              </w:rPr>
              <w:t>Рис.25. Гибриды огурцов «</w:t>
            </w:r>
            <w:proofErr w:type="spellStart"/>
            <w:r w:rsidRPr="00E00D47">
              <w:rPr>
                <w:rFonts w:ascii="Times New Roman" w:hAnsi="Times New Roman" w:cs="Times New Roman"/>
                <w:sz w:val="28"/>
                <w:szCs w:val="28"/>
              </w:rPr>
              <w:t>Монисия</w:t>
            </w:r>
            <w:proofErr w:type="spellEnd"/>
            <w:r w:rsidRPr="00E00D47">
              <w:rPr>
                <w:rFonts w:ascii="Times New Roman" w:hAnsi="Times New Roman" w:cs="Times New Roman"/>
                <w:sz w:val="28"/>
                <w:szCs w:val="28"/>
              </w:rPr>
              <w:t>» F1 (фото автора)</w:t>
            </w:r>
          </w:p>
          <w:p w:rsidR="00EB3883" w:rsidRDefault="00EB3883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571D" w:rsidTr="00A8571D">
        <w:tc>
          <w:tcPr>
            <w:tcW w:w="9736" w:type="dxa"/>
          </w:tcPr>
          <w:p w:rsidR="00A8571D" w:rsidRDefault="00EB3883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2A5689" wp14:editId="4E469139">
                  <wp:extent cx="3840098" cy="2880000"/>
                  <wp:effectExtent l="381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6190805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40098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883" w:rsidRPr="00E00D47" w:rsidRDefault="00E00D47" w:rsidP="00A85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D47">
              <w:rPr>
                <w:rFonts w:ascii="Times New Roman" w:hAnsi="Times New Roman" w:cs="Times New Roman"/>
                <w:sz w:val="28"/>
                <w:szCs w:val="28"/>
              </w:rPr>
              <w:t>Рис.26. Гибриды огурцов «</w:t>
            </w:r>
            <w:proofErr w:type="spellStart"/>
            <w:r w:rsidRPr="00E00D47">
              <w:rPr>
                <w:rFonts w:ascii="Times New Roman" w:hAnsi="Times New Roman" w:cs="Times New Roman"/>
                <w:sz w:val="28"/>
                <w:szCs w:val="28"/>
              </w:rPr>
              <w:t>Орзу</w:t>
            </w:r>
            <w:proofErr w:type="spellEnd"/>
            <w:r w:rsidRPr="00E00D47">
              <w:rPr>
                <w:rFonts w:ascii="Times New Roman" w:hAnsi="Times New Roman" w:cs="Times New Roman"/>
                <w:sz w:val="28"/>
                <w:szCs w:val="28"/>
              </w:rPr>
              <w:t>» F1 (фото автора)</w:t>
            </w:r>
          </w:p>
          <w:p w:rsidR="00EB3883" w:rsidRDefault="00EB3883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571D" w:rsidTr="00A8571D">
        <w:tc>
          <w:tcPr>
            <w:tcW w:w="9736" w:type="dxa"/>
          </w:tcPr>
          <w:p w:rsidR="00A8571D" w:rsidRDefault="00EB3883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43E0E2E" wp14:editId="5BB29F59">
                  <wp:extent cx="3840098" cy="2880000"/>
                  <wp:effectExtent l="381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619082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40098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883" w:rsidRPr="00E00D47" w:rsidRDefault="00E00D47" w:rsidP="00A85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D47">
              <w:rPr>
                <w:rFonts w:ascii="Times New Roman" w:hAnsi="Times New Roman" w:cs="Times New Roman"/>
                <w:sz w:val="28"/>
                <w:szCs w:val="28"/>
              </w:rPr>
              <w:t>Рис.27. Гибриды огурцов «Королек» F1 (фото автора)</w:t>
            </w:r>
          </w:p>
          <w:p w:rsidR="00EB3883" w:rsidRDefault="00EB3883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571D" w:rsidTr="00A8571D">
        <w:tc>
          <w:tcPr>
            <w:tcW w:w="9736" w:type="dxa"/>
          </w:tcPr>
          <w:p w:rsidR="00EB3883" w:rsidRDefault="00EB3883" w:rsidP="00A8571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B3883" w:rsidRDefault="00EB3883" w:rsidP="00A8571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A8571D" w:rsidRDefault="00EB3883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9812B7" wp14:editId="5B12DA35">
                  <wp:extent cx="3600000" cy="2699930"/>
                  <wp:effectExtent l="0" t="6985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6190789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00000" cy="269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883" w:rsidRPr="00E00D47" w:rsidRDefault="00E00D47" w:rsidP="00A85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D47">
              <w:rPr>
                <w:rFonts w:ascii="Times New Roman" w:hAnsi="Times New Roman" w:cs="Times New Roman"/>
                <w:sz w:val="28"/>
                <w:szCs w:val="28"/>
              </w:rPr>
              <w:t>Рис.28. Гибриды огурцов «Директор» F1 (фото автора)</w:t>
            </w:r>
          </w:p>
          <w:p w:rsidR="00EB3883" w:rsidRDefault="00EB3883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571D" w:rsidTr="00A8571D">
        <w:tc>
          <w:tcPr>
            <w:tcW w:w="9736" w:type="dxa"/>
          </w:tcPr>
          <w:p w:rsidR="00A8571D" w:rsidRDefault="00EB3883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D4A1A76" wp14:editId="1EE620B2">
                  <wp:extent cx="3600000" cy="2699930"/>
                  <wp:effectExtent l="0" t="6985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6190819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00000" cy="269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883" w:rsidRPr="00E00D47" w:rsidRDefault="00E00D47" w:rsidP="00A85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D47">
              <w:rPr>
                <w:rFonts w:ascii="Times New Roman" w:hAnsi="Times New Roman" w:cs="Times New Roman"/>
                <w:sz w:val="28"/>
                <w:szCs w:val="28"/>
              </w:rPr>
              <w:t>Рис.29. Гибриды огурцов «</w:t>
            </w:r>
            <w:proofErr w:type="spellStart"/>
            <w:r w:rsidRPr="00E00D47">
              <w:rPr>
                <w:rFonts w:ascii="Times New Roman" w:hAnsi="Times New Roman" w:cs="Times New Roman"/>
                <w:sz w:val="28"/>
                <w:szCs w:val="28"/>
              </w:rPr>
              <w:t>Самсур</w:t>
            </w:r>
            <w:proofErr w:type="spellEnd"/>
            <w:r w:rsidRPr="00E00D47">
              <w:rPr>
                <w:rFonts w:ascii="Times New Roman" w:hAnsi="Times New Roman" w:cs="Times New Roman"/>
                <w:sz w:val="28"/>
                <w:szCs w:val="28"/>
              </w:rPr>
              <w:t>» F1 (фото автора)</w:t>
            </w:r>
          </w:p>
          <w:p w:rsidR="00EB3883" w:rsidRDefault="00EB3883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571D" w:rsidTr="00A8571D">
        <w:tc>
          <w:tcPr>
            <w:tcW w:w="9736" w:type="dxa"/>
          </w:tcPr>
          <w:p w:rsidR="00A8571D" w:rsidRDefault="00EB3883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812201" wp14:editId="5E027C4B">
                  <wp:extent cx="3600000" cy="2699930"/>
                  <wp:effectExtent l="0" t="6985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6190777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00000" cy="269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3883" w:rsidRPr="00E00D47" w:rsidRDefault="00E00D47" w:rsidP="00A85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D47">
              <w:rPr>
                <w:rFonts w:ascii="Times New Roman" w:hAnsi="Times New Roman" w:cs="Times New Roman"/>
                <w:sz w:val="28"/>
                <w:szCs w:val="28"/>
              </w:rPr>
              <w:t>Рис.30. Гибриды огурцов «Гефест» F1 (фото автора)</w:t>
            </w:r>
          </w:p>
          <w:p w:rsidR="00EB3883" w:rsidRDefault="00EB3883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8571D" w:rsidTr="00A8571D">
        <w:tc>
          <w:tcPr>
            <w:tcW w:w="9736" w:type="dxa"/>
          </w:tcPr>
          <w:p w:rsidR="00A8571D" w:rsidRDefault="00EB3883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06733DF" wp14:editId="323DB7B2">
                  <wp:extent cx="3840100" cy="2880000"/>
                  <wp:effectExtent l="381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6190768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8401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1224" w:rsidRPr="00E00D47" w:rsidRDefault="00E00D47" w:rsidP="00A857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D47">
              <w:rPr>
                <w:rFonts w:ascii="Times New Roman" w:hAnsi="Times New Roman" w:cs="Times New Roman"/>
                <w:sz w:val="28"/>
                <w:szCs w:val="28"/>
              </w:rPr>
              <w:t>Рис.31. Гибриды огурцов «Бомонд» F1 (фото автора)</w:t>
            </w:r>
          </w:p>
          <w:p w:rsidR="001A1224" w:rsidRDefault="001A1224" w:rsidP="00A857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43018" w:rsidRDefault="00043018"/>
    <w:p w:rsidR="00984BF6" w:rsidRDefault="00984BF6"/>
    <w:p w:rsidR="00984BF6" w:rsidRDefault="00984BF6"/>
    <w:p w:rsidR="00984BF6" w:rsidRDefault="00984BF6"/>
    <w:p w:rsidR="00984BF6" w:rsidRDefault="00984BF6"/>
    <w:p w:rsidR="00984BF6" w:rsidRDefault="00984BF6"/>
    <w:p w:rsidR="00984BF6" w:rsidRDefault="00984BF6"/>
    <w:p w:rsidR="00984BF6" w:rsidRDefault="00984BF6"/>
    <w:p w:rsidR="00984BF6" w:rsidRDefault="00984BF6"/>
    <w:p w:rsidR="00984BF6" w:rsidRDefault="00984BF6"/>
    <w:p w:rsidR="00984BF6" w:rsidRDefault="00984BF6"/>
    <w:p w:rsidR="00984BF6" w:rsidRDefault="00984BF6"/>
    <w:p w:rsidR="00984BF6" w:rsidRDefault="00984BF6"/>
    <w:p w:rsidR="00984BF6" w:rsidRDefault="00984BF6"/>
    <w:p w:rsidR="00984BF6" w:rsidRDefault="00984BF6"/>
    <w:p w:rsidR="00984BF6" w:rsidRDefault="00984BF6"/>
    <w:p w:rsidR="00984BF6" w:rsidRPr="00984BF6" w:rsidRDefault="00984BF6" w:rsidP="00984BF6">
      <w:pPr>
        <w:keepNext/>
        <w:keepLines/>
        <w:numPr>
          <w:ilvl w:val="0"/>
          <w:numId w:val="1"/>
        </w:numPr>
        <w:tabs>
          <w:tab w:val="clear" w:pos="432"/>
        </w:tabs>
        <w:suppressAutoHyphens w:val="0"/>
        <w:spacing w:before="240" w:after="0" w:line="36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bookmarkStart w:id="11" w:name="_Toc524541923"/>
      <w:r w:rsidRPr="00984B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lastRenderedPageBreak/>
        <w:t>Список использованной литературы</w:t>
      </w:r>
      <w:bookmarkEnd w:id="11"/>
    </w:p>
    <w:p w:rsidR="00984BF6" w:rsidRPr="00984BF6" w:rsidRDefault="00984BF6" w:rsidP="00984BF6">
      <w:pPr>
        <w:suppressAutoHyphens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962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 Алексеев Ю.Б., Лудилов В.А. Практическое семеноводство овощных культур с </w:t>
      </w:r>
      <w:r w:rsidRPr="0013724E">
        <w:rPr>
          <w:rFonts w:ascii="Times New Roman" w:eastAsia="Calibri" w:hAnsi="Times New Roman" w:cs="Times New Roman"/>
          <w:sz w:val="28"/>
          <w:szCs w:val="28"/>
          <w:lang w:eastAsia="en-US"/>
        </w:rPr>
        <w:t>основами семеноведения. – М.: ОАО «Московская газетная типография», 2015. – 200</w:t>
      </w:r>
      <w:r w:rsidRPr="00984BF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с. </w:t>
      </w:r>
    </w:p>
    <w:p w:rsidR="00984BF6" w:rsidRPr="00984BF6" w:rsidRDefault="00984BF6" w:rsidP="00984BF6">
      <w:pPr>
        <w:suppressAutoHyphens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84BF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</w:t>
      </w:r>
      <w:proofErr w:type="spellStart"/>
      <w:r w:rsidRPr="0013724E">
        <w:rPr>
          <w:rFonts w:ascii="Times New Roman" w:eastAsia="Calibri" w:hAnsi="Times New Roman" w:cs="Times New Roman"/>
          <w:sz w:val="28"/>
          <w:szCs w:val="28"/>
          <w:lang w:eastAsia="en-US"/>
        </w:rPr>
        <w:t>Гиш</w:t>
      </w:r>
      <w:proofErr w:type="spellEnd"/>
      <w:r w:rsidRPr="001372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Р.А., Гикало Г.С.</w:t>
      </w:r>
      <w:r w:rsidRPr="00984BF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372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Овощеводство Юга России</w:t>
      </w:r>
      <w:r w:rsidR="00C20919" w:rsidRPr="0013724E">
        <w:rPr>
          <w:rFonts w:ascii="Times New Roman" w:eastAsia="Calibri" w:hAnsi="Times New Roman" w:cs="Times New Roman"/>
          <w:sz w:val="28"/>
          <w:szCs w:val="28"/>
          <w:lang w:eastAsia="en-US"/>
        </w:rPr>
        <w:t>.  – Краснодар «ЭДВИ»», 2012. – 631</w:t>
      </w:r>
      <w:r w:rsidRPr="00984BF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с. </w:t>
      </w:r>
      <w:r w:rsidRPr="00984BF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:rsidR="00984BF6" w:rsidRPr="00984BF6" w:rsidRDefault="00984BF6" w:rsidP="00984BF6">
      <w:pPr>
        <w:suppressAutoHyphens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84BF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Панкратова А. </w:t>
      </w:r>
      <w:r w:rsidR="00C20919" w:rsidRPr="0013724E">
        <w:rPr>
          <w:rFonts w:ascii="Times New Roman" w:eastAsia="Calibri" w:hAnsi="Times New Roman" w:cs="Times New Roman"/>
          <w:sz w:val="28"/>
          <w:szCs w:val="28"/>
          <w:lang w:eastAsia="en-US"/>
        </w:rPr>
        <w:t>Справочник садовода огородника</w:t>
      </w:r>
      <w:r w:rsidRPr="00984BF6">
        <w:rPr>
          <w:rFonts w:ascii="Times New Roman" w:eastAsia="Calibri" w:hAnsi="Times New Roman" w:cs="Times New Roman"/>
          <w:sz w:val="28"/>
          <w:szCs w:val="28"/>
          <w:lang w:eastAsia="en-US"/>
        </w:rPr>
        <w:t>. – Вороне</w:t>
      </w:r>
      <w:r w:rsidR="00C20919" w:rsidRPr="0013724E">
        <w:rPr>
          <w:rFonts w:ascii="Times New Roman" w:eastAsia="Calibri" w:hAnsi="Times New Roman" w:cs="Times New Roman"/>
          <w:sz w:val="28"/>
          <w:szCs w:val="28"/>
          <w:lang w:eastAsia="en-US"/>
        </w:rPr>
        <w:t>ж: из-во ИД «Социум», 2011. – 239</w:t>
      </w:r>
      <w:r w:rsidRPr="00984BF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с. </w:t>
      </w:r>
    </w:p>
    <w:p w:rsidR="00984BF6" w:rsidRPr="00984BF6" w:rsidRDefault="00984BF6" w:rsidP="00984BF6">
      <w:pPr>
        <w:suppressAutoHyphens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84BF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 </w:t>
      </w:r>
      <w:proofErr w:type="spellStart"/>
      <w:r w:rsidRPr="00984BF6">
        <w:rPr>
          <w:rFonts w:ascii="Times New Roman" w:eastAsia="Calibri" w:hAnsi="Times New Roman" w:cs="Times New Roman"/>
          <w:sz w:val="28"/>
          <w:szCs w:val="28"/>
          <w:lang w:eastAsia="en-US"/>
        </w:rPr>
        <w:t>Соромотина</w:t>
      </w:r>
      <w:proofErr w:type="spellEnd"/>
      <w:r w:rsidRPr="00984BF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Т.В. Практикум по овощеводству. – Пермь: ИПЦ «</w:t>
      </w:r>
      <w:proofErr w:type="spellStart"/>
      <w:r w:rsidRPr="00984BF6">
        <w:rPr>
          <w:rFonts w:ascii="Times New Roman" w:eastAsia="Calibri" w:hAnsi="Times New Roman" w:cs="Times New Roman"/>
          <w:sz w:val="28"/>
          <w:szCs w:val="28"/>
          <w:lang w:eastAsia="en-US"/>
        </w:rPr>
        <w:t>Прокрость</w:t>
      </w:r>
      <w:proofErr w:type="spellEnd"/>
      <w:r w:rsidRPr="00984BF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», 2016. – 305 с.  </w:t>
      </w:r>
    </w:p>
    <w:p w:rsidR="00C20919" w:rsidRPr="0013724E" w:rsidRDefault="00984BF6" w:rsidP="00984BF6">
      <w:pPr>
        <w:widowControl w:val="0"/>
        <w:autoSpaceDN w:val="0"/>
        <w:spacing w:after="0" w:line="360" w:lineRule="auto"/>
        <w:ind w:firstLine="709"/>
        <w:jc w:val="both"/>
        <w:textAlignment w:val="baseline"/>
        <w:rPr>
          <w:rFonts w:ascii="Times New Roman" w:hAnsi="Times New Roman" w:cs="Mangal"/>
          <w:kern w:val="3"/>
          <w:sz w:val="28"/>
          <w:szCs w:val="28"/>
          <w:lang w:eastAsia="zh-CN" w:bidi="hi-IN"/>
        </w:rPr>
      </w:pPr>
      <w:r w:rsidRPr="00984BF6">
        <w:rPr>
          <w:rFonts w:ascii="Times New Roman" w:hAnsi="Times New Roman" w:cs="Mangal"/>
          <w:kern w:val="3"/>
          <w:sz w:val="28"/>
          <w:szCs w:val="28"/>
          <w:lang w:eastAsia="zh-CN" w:bidi="hi-IN"/>
        </w:rPr>
        <w:t xml:space="preserve">5. Тараканова Г.И., Мухин В.Д., </w:t>
      </w:r>
      <w:proofErr w:type="spellStart"/>
      <w:r w:rsidRPr="00984BF6">
        <w:rPr>
          <w:rFonts w:ascii="Times New Roman" w:hAnsi="Times New Roman" w:cs="Mangal"/>
          <w:kern w:val="3"/>
          <w:sz w:val="28"/>
          <w:szCs w:val="28"/>
          <w:lang w:eastAsia="zh-CN" w:bidi="hi-IN"/>
        </w:rPr>
        <w:t>Шуин</w:t>
      </w:r>
      <w:proofErr w:type="spellEnd"/>
      <w:r w:rsidRPr="00984BF6">
        <w:rPr>
          <w:rFonts w:ascii="Times New Roman" w:hAnsi="Times New Roman" w:cs="Mangal"/>
          <w:kern w:val="3"/>
          <w:sz w:val="28"/>
          <w:szCs w:val="28"/>
          <w:lang w:eastAsia="zh-CN" w:bidi="hi-IN"/>
        </w:rPr>
        <w:t xml:space="preserve"> К.А. и др. Овощеводство. – М.: Колос,2003. – 511 с.</w:t>
      </w:r>
    </w:p>
    <w:p w:rsidR="00984BF6" w:rsidRPr="0013724E" w:rsidRDefault="00C20919" w:rsidP="00984BF6">
      <w:pPr>
        <w:widowControl w:val="0"/>
        <w:autoSpaceDN w:val="0"/>
        <w:spacing w:after="0" w:line="360" w:lineRule="auto"/>
        <w:ind w:firstLine="709"/>
        <w:jc w:val="both"/>
        <w:textAlignment w:val="baseline"/>
        <w:rPr>
          <w:rFonts w:ascii="Times New Roman" w:hAnsi="Times New Roman" w:cs="Mangal"/>
          <w:kern w:val="3"/>
          <w:sz w:val="28"/>
          <w:szCs w:val="28"/>
          <w:lang w:eastAsia="zh-CN" w:bidi="hi-IN"/>
        </w:rPr>
      </w:pPr>
      <w:r w:rsidRPr="0013724E">
        <w:rPr>
          <w:rFonts w:ascii="Times New Roman" w:hAnsi="Times New Roman" w:cs="Mangal"/>
          <w:kern w:val="3"/>
          <w:sz w:val="28"/>
          <w:szCs w:val="28"/>
          <w:lang w:eastAsia="zh-CN" w:bidi="hi-IN"/>
        </w:rPr>
        <w:t xml:space="preserve">6.   </w:t>
      </w:r>
      <w:proofErr w:type="spellStart"/>
      <w:r w:rsidRPr="0013724E">
        <w:rPr>
          <w:rFonts w:ascii="Times New Roman" w:hAnsi="Times New Roman" w:cs="Mangal"/>
          <w:kern w:val="3"/>
          <w:sz w:val="28"/>
          <w:szCs w:val="28"/>
          <w:lang w:eastAsia="zh-CN" w:bidi="hi-IN"/>
        </w:rPr>
        <w:t>Шуин</w:t>
      </w:r>
      <w:proofErr w:type="spellEnd"/>
      <w:r w:rsidRPr="0013724E">
        <w:rPr>
          <w:rFonts w:ascii="Times New Roman" w:hAnsi="Times New Roman" w:cs="Mangal"/>
          <w:kern w:val="3"/>
          <w:sz w:val="28"/>
          <w:szCs w:val="28"/>
          <w:lang w:eastAsia="zh-CN" w:bidi="hi-IN"/>
        </w:rPr>
        <w:t xml:space="preserve"> К.А., Закревская Н.К., </w:t>
      </w:r>
      <w:proofErr w:type="spellStart"/>
      <w:r w:rsidRPr="0013724E">
        <w:rPr>
          <w:rFonts w:ascii="Times New Roman" w:hAnsi="Times New Roman" w:cs="Mangal"/>
          <w:kern w:val="3"/>
          <w:sz w:val="28"/>
          <w:szCs w:val="28"/>
          <w:lang w:eastAsia="zh-CN" w:bidi="hi-IN"/>
        </w:rPr>
        <w:t>Ипполитова</w:t>
      </w:r>
      <w:proofErr w:type="spellEnd"/>
      <w:r w:rsidRPr="0013724E">
        <w:rPr>
          <w:rFonts w:ascii="Times New Roman" w:hAnsi="Times New Roman" w:cs="Mangal"/>
          <w:kern w:val="3"/>
          <w:sz w:val="28"/>
          <w:szCs w:val="28"/>
          <w:lang w:eastAsia="zh-CN" w:bidi="hi-IN"/>
        </w:rPr>
        <w:t xml:space="preserve"> Н.Я     Огород с весны до осени.</w:t>
      </w:r>
      <w:r w:rsidRPr="0013724E">
        <w:rPr>
          <w:sz w:val="28"/>
          <w:szCs w:val="28"/>
        </w:rPr>
        <w:t xml:space="preserve"> </w:t>
      </w:r>
      <w:r w:rsidRPr="0013724E">
        <w:rPr>
          <w:rFonts w:ascii="Times New Roman" w:hAnsi="Times New Roman" w:cs="Mangal"/>
          <w:kern w:val="3"/>
          <w:sz w:val="28"/>
          <w:szCs w:val="28"/>
          <w:lang w:eastAsia="zh-CN" w:bidi="hi-IN"/>
        </w:rPr>
        <w:t>– МП «Оракул», 2004</w:t>
      </w:r>
      <w:r w:rsidR="00984BF6" w:rsidRPr="00984BF6">
        <w:rPr>
          <w:rFonts w:ascii="Times New Roman" w:hAnsi="Times New Roman" w:cs="Mangal"/>
          <w:kern w:val="3"/>
          <w:sz w:val="28"/>
          <w:szCs w:val="28"/>
          <w:lang w:eastAsia="zh-CN" w:bidi="hi-IN"/>
        </w:rPr>
        <w:t xml:space="preserve"> </w:t>
      </w:r>
      <w:r w:rsidRPr="0013724E">
        <w:rPr>
          <w:rFonts w:ascii="Times New Roman" w:hAnsi="Times New Roman" w:cs="Mangal"/>
          <w:kern w:val="3"/>
          <w:sz w:val="28"/>
          <w:szCs w:val="28"/>
          <w:lang w:eastAsia="zh-CN" w:bidi="hi-IN"/>
        </w:rPr>
        <w:t>–255.</w:t>
      </w:r>
    </w:p>
    <w:p w:rsidR="000962E6" w:rsidRPr="0013724E" w:rsidRDefault="000962E6" w:rsidP="00984BF6">
      <w:pPr>
        <w:widowControl w:val="0"/>
        <w:autoSpaceDN w:val="0"/>
        <w:spacing w:after="0" w:line="360" w:lineRule="auto"/>
        <w:ind w:firstLine="709"/>
        <w:jc w:val="both"/>
        <w:textAlignment w:val="baseline"/>
        <w:rPr>
          <w:rFonts w:ascii="Times New Roman" w:hAnsi="Times New Roman" w:cs="Mangal"/>
          <w:kern w:val="3"/>
          <w:sz w:val="28"/>
          <w:szCs w:val="28"/>
          <w:lang w:eastAsia="zh-CN" w:bidi="hi-IN"/>
        </w:rPr>
      </w:pPr>
      <w:r w:rsidRPr="0013724E">
        <w:rPr>
          <w:rFonts w:ascii="Times New Roman" w:hAnsi="Times New Roman" w:cs="Mangal"/>
          <w:kern w:val="3"/>
          <w:sz w:val="28"/>
          <w:szCs w:val="28"/>
          <w:lang w:eastAsia="zh-CN" w:bidi="hi-IN"/>
        </w:rPr>
        <w:t xml:space="preserve">7.  </w:t>
      </w:r>
      <w:hyperlink r:id="rId41" w:history="1">
        <w:r w:rsidRPr="0013724E">
          <w:rPr>
            <w:rStyle w:val="a7"/>
            <w:rFonts w:ascii="Times New Roman" w:hAnsi="Times New Roman" w:cs="Mangal"/>
            <w:color w:val="auto"/>
            <w:kern w:val="3"/>
            <w:sz w:val="28"/>
            <w:szCs w:val="28"/>
            <w:lang w:eastAsia="zh-CN" w:bidi="hi-IN"/>
          </w:rPr>
          <w:t>https://сельхозпортал.рф</w:t>
        </w:r>
      </w:hyperlink>
    </w:p>
    <w:p w:rsidR="000962E6" w:rsidRPr="0013724E" w:rsidRDefault="000962E6" w:rsidP="00984BF6">
      <w:pPr>
        <w:widowControl w:val="0"/>
        <w:autoSpaceDN w:val="0"/>
        <w:spacing w:after="0" w:line="360" w:lineRule="auto"/>
        <w:ind w:firstLine="709"/>
        <w:jc w:val="both"/>
        <w:textAlignment w:val="baseline"/>
        <w:rPr>
          <w:rFonts w:ascii="Times New Roman" w:hAnsi="Times New Roman" w:cs="Mangal"/>
          <w:kern w:val="3"/>
          <w:sz w:val="28"/>
          <w:szCs w:val="28"/>
          <w:lang w:eastAsia="zh-CN" w:bidi="hi-IN"/>
        </w:rPr>
      </w:pPr>
      <w:r w:rsidRPr="0013724E">
        <w:rPr>
          <w:rFonts w:ascii="Times New Roman" w:hAnsi="Times New Roman" w:cs="Mangal"/>
          <w:kern w:val="3"/>
          <w:sz w:val="28"/>
          <w:szCs w:val="28"/>
          <w:lang w:eastAsia="zh-CN" w:bidi="hi-IN"/>
        </w:rPr>
        <w:t>8.</w:t>
      </w:r>
      <w:r w:rsidRPr="0013724E">
        <w:t xml:space="preserve">  </w:t>
      </w:r>
      <w:hyperlink r:id="rId42" w:history="1">
        <w:r w:rsidR="00D17A5F" w:rsidRPr="0013724E">
          <w:rPr>
            <w:rStyle w:val="a7"/>
            <w:rFonts w:ascii="Times New Roman" w:hAnsi="Times New Roman" w:cs="Mangal"/>
            <w:color w:val="auto"/>
            <w:kern w:val="3"/>
            <w:sz w:val="28"/>
            <w:szCs w:val="28"/>
            <w:lang w:eastAsia="zh-CN" w:bidi="hi-IN"/>
          </w:rPr>
          <w:t>https://maja-dacha.ru/kak-vyirastit-ogurtsyi</w:t>
        </w:r>
      </w:hyperlink>
    </w:p>
    <w:p w:rsidR="00D17A5F" w:rsidRPr="0013724E" w:rsidRDefault="00D17A5F" w:rsidP="00984BF6">
      <w:pPr>
        <w:widowControl w:val="0"/>
        <w:autoSpaceDN w:val="0"/>
        <w:spacing w:after="0" w:line="360" w:lineRule="auto"/>
        <w:ind w:firstLine="709"/>
        <w:jc w:val="both"/>
        <w:textAlignment w:val="baseline"/>
        <w:rPr>
          <w:rFonts w:ascii="Times New Roman" w:hAnsi="Times New Roman" w:cs="Mangal"/>
          <w:kern w:val="3"/>
          <w:sz w:val="28"/>
          <w:szCs w:val="28"/>
          <w:lang w:eastAsia="zh-CN" w:bidi="hi-IN"/>
        </w:rPr>
      </w:pPr>
      <w:r w:rsidRPr="0013724E">
        <w:rPr>
          <w:rFonts w:ascii="Times New Roman" w:hAnsi="Times New Roman" w:cs="Mangal"/>
          <w:kern w:val="3"/>
          <w:sz w:val="28"/>
          <w:szCs w:val="28"/>
          <w:lang w:eastAsia="zh-CN" w:bidi="hi-IN"/>
        </w:rPr>
        <w:t xml:space="preserve">9. </w:t>
      </w:r>
      <w:hyperlink r:id="rId43" w:history="1">
        <w:r w:rsidRPr="0013724E">
          <w:rPr>
            <w:rStyle w:val="a7"/>
            <w:rFonts w:ascii="Times New Roman" w:hAnsi="Times New Roman" w:cs="Mangal"/>
            <w:color w:val="auto"/>
            <w:kern w:val="3"/>
            <w:sz w:val="28"/>
            <w:szCs w:val="28"/>
            <w:lang w:eastAsia="zh-CN" w:bidi="hi-IN"/>
          </w:rPr>
          <w:t>http://ovosheved.ru/ogurcy/vyrashhivanie-ogurcov-v-otkrytom-grunte.html</w:t>
        </w:r>
      </w:hyperlink>
    </w:p>
    <w:p w:rsidR="00D17A5F" w:rsidRPr="00984BF6" w:rsidRDefault="00D17A5F" w:rsidP="00984BF6">
      <w:pPr>
        <w:widowControl w:val="0"/>
        <w:autoSpaceDN w:val="0"/>
        <w:spacing w:after="0" w:line="360" w:lineRule="auto"/>
        <w:ind w:firstLine="709"/>
        <w:jc w:val="both"/>
        <w:textAlignment w:val="baseline"/>
        <w:rPr>
          <w:rFonts w:ascii="Times New Roman" w:hAnsi="Times New Roman" w:cs="Mangal"/>
          <w:kern w:val="3"/>
          <w:sz w:val="28"/>
          <w:szCs w:val="28"/>
          <w:lang w:eastAsia="zh-CN" w:bidi="hi-IN"/>
        </w:rPr>
      </w:pPr>
    </w:p>
    <w:p w:rsidR="00984BF6" w:rsidRDefault="00984BF6"/>
    <w:sectPr w:rsidR="00984BF6">
      <w:footerReference w:type="default" r:id="rId44"/>
      <w:pgSz w:w="11906" w:h="16838"/>
      <w:pgMar w:top="1440" w:right="1080" w:bottom="1440" w:left="1080" w:header="720" w:footer="709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640" w:rsidRDefault="00A36640">
      <w:pPr>
        <w:spacing w:after="0" w:line="240" w:lineRule="auto"/>
      </w:pPr>
      <w:r>
        <w:separator/>
      </w:r>
    </w:p>
  </w:endnote>
  <w:endnote w:type="continuationSeparator" w:id="0">
    <w:p w:rsidR="00A36640" w:rsidRDefault="00A36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42">
    <w:altName w:val="Times New Roman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A76" w:rsidRDefault="009C4A76">
    <w:pPr>
      <w:pStyle w:val="ac"/>
    </w:pPr>
    <w:r>
      <w:fldChar w:fldCharType="begin"/>
    </w:r>
    <w:r>
      <w:instrText xml:space="preserve"> PAGE </w:instrText>
    </w:r>
    <w:r>
      <w:fldChar w:fldCharType="separate"/>
    </w:r>
    <w:r w:rsidR="003F5FA5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640" w:rsidRDefault="00A36640">
      <w:pPr>
        <w:spacing w:after="0" w:line="240" w:lineRule="auto"/>
      </w:pPr>
      <w:r>
        <w:separator/>
      </w:r>
    </w:p>
  </w:footnote>
  <w:footnote w:type="continuationSeparator" w:id="0">
    <w:p w:rsidR="00A36640" w:rsidRDefault="00A366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28" w:hanging="180"/>
      </w:pPr>
    </w:lvl>
  </w:abstractNum>
  <w:abstractNum w:abstractNumId="2" w15:restartNumberingAfterBreak="0">
    <w:nsid w:val="00000003"/>
    <w:multiLevelType w:val="multilevel"/>
    <w:tmpl w:val="00000003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159947B9"/>
    <w:multiLevelType w:val="multilevel"/>
    <w:tmpl w:val="AB78C920"/>
    <w:lvl w:ilvl="0">
      <w:numFmt w:val="bullet"/>
      <w:lvlText w:val="–"/>
      <w:lvlJc w:val="left"/>
      <w:pPr>
        <w:ind w:left="720" w:hanging="360"/>
      </w:pPr>
      <w:rPr>
        <w:rFonts w:ascii="OpenSymbol" w:eastAsia="Times New Roman" w:hAnsi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Times New Roman" w:hAnsi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Times New Roman" w:hAnsi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Times New Roman" w:hAnsi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Times New Roman" w:hAnsi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Times New Roman" w:hAnsi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Times New Roman" w:hAnsi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Times New Roman" w:hAnsi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Times New Roman" w:hAnsi="OpenSymbol"/>
      </w:rPr>
    </w:lvl>
  </w:abstractNum>
  <w:abstractNum w:abstractNumId="4" w15:restartNumberingAfterBreak="0">
    <w:nsid w:val="3BCF3716"/>
    <w:multiLevelType w:val="multilevel"/>
    <w:tmpl w:val="0E88EFB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53CC75A0"/>
    <w:multiLevelType w:val="hybridMultilevel"/>
    <w:tmpl w:val="86DC0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DC8"/>
    <w:rsid w:val="00043018"/>
    <w:rsid w:val="000962E6"/>
    <w:rsid w:val="000C5AA8"/>
    <w:rsid w:val="0013724E"/>
    <w:rsid w:val="001673DB"/>
    <w:rsid w:val="001A1224"/>
    <w:rsid w:val="001E137D"/>
    <w:rsid w:val="0032598A"/>
    <w:rsid w:val="003F5FA5"/>
    <w:rsid w:val="00452A82"/>
    <w:rsid w:val="00453793"/>
    <w:rsid w:val="00521DC8"/>
    <w:rsid w:val="005F13C6"/>
    <w:rsid w:val="007E52A5"/>
    <w:rsid w:val="00850041"/>
    <w:rsid w:val="008B2D97"/>
    <w:rsid w:val="008F346D"/>
    <w:rsid w:val="00984BF6"/>
    <w:rsid w:val="009C4A76"/>
    <w:rsid w:val="00A36640"/>
    <w:rsid w:val="00A565E2"/>
    <w:rsid w:val="00A706B7"/>
    <w:rsid w:val="00A8571D"/>
    <w:rsid w:val="00AD4E26"/>
    <w:rsid w:val="00B65CC7"/>
    <w:rsid w:val="00C20919"/>
    <w:rsid w:val="00C342AF"/>
    <w:rsid w:val="00CA7D4F"/>
    <w:rsid w:val="00D17A5F"/>
    <w:rsid w:val="00D63FFC"/>
    <w:rsid w:val="00D96AB0"/>
    <w:rsid w:val="00DC6798"/>
    <w:rsid w:val="00E00D47"/>
    <w:rsid w:val="00EB3883"/>
    <w:rsid w:val="00EE26F5"/>
    <w:rsid w:val="00EE7054"/>
    <w:rsid w:val="00F4238E"/>
    <w:rsid w:val="00FA1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E39D61C-14DF-4070-99CC-33E2EAE69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0041"/>
    <w:pPr>
      <w:suppressAutoHyphens/>
    </w:pPr>
    <w:rPr>
      <w:rFonts w:ascii="Calibri" w:eastAsia="SimSun" w:hAnsi="Calibri" w:cs="font342"/>
      <w:lang w:eastAsia="ar-SA"/>
    </w:rPr>
  </w:style>
  <w:style w:type="paragraph" w:styleId="1">
    <w:name w:val="heading 1"/>
    <w:basedOn w:val="a"/>
    <w:next w:val="a0"/>
    <w:link w:val="10"/>
    <w:qFormat/>
    <w:rsid w:val="00850041"/>
    <w:pPr>
      <w:keepNext/>
      <w:keepLines/>
      <w:numPr>
        <w:numId w:val="1"/>
      </w:numPr>
      <w:spacing w:before="240" w:after="0"/>
      <w:outlineLvl w:val="0"/>
    </w:pPr>
    <w:rPr>
      <w:rFonts w:ascii="Calibri Light" w:hAnsi="Calibri Light"/>
      <w:color w:val="A5A5A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0041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50041"/>
    <w:rPr>
      <w:rFonts w:ascii="Calibri Light" w:eastAsia="SimSun" w:hAnsi="Calibri Light" w:cs="font342"/>
      <w:color w:val="A5A5A5"/>
      <w:sz w:val="32"/>
      <w:szCs w:val="32"/>
      <w:lang w:eastAsia="ar-SA"/>
    </w:rPr>
  </w:style>
  <w:style w:type="character" w:customStyle="1" w:styleId="20">
    <w:name w:val="Заголовок 2 Знак"/>
    <w:basedOn w:val="a1"/>
    <w:link w:val="2"/>
    <w:uiPriority w:val="9"/>
    <w:semiHidden/>
    <w:rsid w:val="00850041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character" w:customStyle="1" w:styleId="11">
    <w:name w:val="Основной шрифт абзаца1"/>
    <w:rsid w:val="00850041"/>
  </w:style>
  <w:style w:type="character" w:customStyle="1" w:styleId="a4">
    <w:name w:val="Верхний колонтитул Знак"/>
    <w:basedOn w:val="11"/>
    <w:rsid w:val="00850041"/>
  </w:style>
  <w:style w:type="character" w:customStyle="1" w:styleId="a5">
    <w:name w:val="Нижний колонтитул Знак"/>
    <w:basedOn w:val="11"/>
    <w:rsid w:val="00850041"/>
  </w:style>
  <w:style w:type="character" w:customStyle="1" w:styleId="a6">
    <w:name w:val="Текст выноски Знак"/>
    <w:rsid w:val="00850041"/>
    <w:rPr>
      <w:rFonts w:ascii="Tahoma" w:hAnsi="Tahoma" w:cs="Tahoma"/>
      <w:sz w:val="16"/>
      <w:szCs w:val="16"/>
    </w:rPr>
  </w:style>
  <w:style w:type="character" w:styleId="a7">
    <w:name w:val="Hyperlink"/>
    <w:uiPriority w:val="99"/>
    <w:rsid w:val="00850041"/>
    <w:rPr>
      <w:color w:val="5F5F5F"/>
      <w:u w:val="single"/>
    </w:rPr>
  </w:style>
  <w:style w:type="character" w:customStyle="1" w:styleId="ListLabel1">
    <w:name w:val="ListLabel 1"/>
    <w:rsid w:val="00850041"/>
    <w:rPr>
      <w:rFonts w:cs="Times New Roman"/>
      <w:b/>
      <w:bCs/>
    </w:rPr>
  </w:style>
  <w:style w:type="character" w:customStyle="1" w:styleId="ListLabel2">
    <w:name w:val="ListLabel 2"/>
    <w:rsid w:val="00850041"/>
    <w:rPr>
      <w:rFonts w:cs="Times New Roman"/>
    </w:rPr>
  </w:style>
  <w:style w:type="paragraph" w:customStyle="1" w:styleId="a8">
    <w:basedOn w:val="a"/>
    <w:next w:val="a0"/>
    <w:rsid w:val="00850041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0">
    <w:name w:val="Body Text"/>
    <w:basedOn w:val="a"/>
    <w:link w:val="a9"/>
    <w:rsid w:val="00850041"/>
    <w:pPr>
      <w:widowControl w:val="0"/>
      <w:spacing w:after="120" w:line="100" w:lineRule="atLeast"/>
    </w:pPr>
    <w:rPr>
      <w:rFonts w:ascii="Times New Roman" w:hAnsi="Times New Roman" w:cs="Mangal"/>
      <w:kern w:val="1"/>
      <w:sz w:val="24"/>
      <w:szCs w:val="24"/>
      <w:lang w:eastAsia="hi-IN" w:bidi="hi-IN"/>
    </w:rPr>
  </w:style>
  <w:style w:type="character" w:customStyle="1" w:styleId="a9">
    <w:name w:val="Основной текст Знак"/>
    <w:basedOn w:val="a1"/>
    <w:link w:val="a0"/>
    <w:rsid w:val="00850041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a">
    <w:name w:val="List"/>
    <w:basedOn w:val="a0"/>
    <w:rsid w:val="00850041"/>
    <w:rPr>
      <w:rFonts w:cs="Arial"/>
    </w:rPr>
  </w:style>
  <w:style w:type="paragraph" w:customStyle="1" w:styleId="12">
    <w:name w:val="Название1"/>
    <w:basedOn w:val="a"/>
    <w:rsid w:val="0085004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3">
    <w:name w:val="Указатель1"/>
    <w:basedOn w:val="a"/>
    <w:rsid w:val="00850041"/>
    <w:pPr>
      <w:suppressLineNumbers/>
    </w:pPr>
    <w:rPr>
      <w:rFonts w:cs="Arial"/>
    </w:rPr>
  </w:style>
  <w:style w:type="paragraph" w:styleId="ab">
    <w:name w:val="header"/>
    <w:basedOn w:val="a"/>
    <w:link w:val="14"/>
    <w:rsid w:val="00850041"/>
    <w:pPr>
      <w:suppressLineNumbers/>
      <w:tabs>
        <w:tab w:val="center" w:pos="4677"/>
        <w:tab w:val="right" w:pos="9355"/>
      </w:tabs>
      <w:spacing w:after="0" w:line="100" w:lineRule="atLeast"/>
    </w:pPr>
  </w:style>
  <w:style w:type="character" w:customStyle="1" w:styleId="14">
    <w:name w:val="Верхний колонтитул Знак1"/>
    <w:basedOn w:val="a1"/>
    <w:link w:val="ab"/>
    <w:rsid w:val="00850041"/>
    <w:rPr>
      <w:rFonts w:ascii="Calibri" w:eastAsia="SimSun" w:hAnsi="Calibri" w:cs="font342"/>
      <w:lang w:eastAsia="ar-SA"/>
    </w:rPr>
  </w:style>
  <w:style w:type="paragraph" w:styleId="ac">
    <w:name w:val="footer"/>
    <w:basedOn w:val="a"/>
    <w:link w:val="15"/>
    <w:rsid w:val="00850041"/>
    <w:pPr>
      <w:suppressLineNumbers/>
      <w:tabs>
        <w:tab w:val="center" w:pos="4677"/>
        <w:tab w:val="right" w:pos="9355"/>
      </w:tabs>
      <w:spacing w:after="0" w:line="100" w:lineRule="atLeast"/>
    </w:pPr>
  </w:style>
  <w:style w:type="character" w:customStyle="1" w:styleId="15">
    <w:name w:val="Нижний колонтитул Знак1"/>
    <w:basedOn w:val="a1"/>
    <w:link w:val="ac"/>
    <w:rsid w:val="00850041"/>
    <w:rPr>
      <w:rFonts w:ascii="Calibri" w:eastAsia="SimSun" w:hAnsi="Calibri" w:cs="font342"/>
      <w:lang w:eastAsia="ar-SA"/>
    </w:rPr>
  </w:style>
  <w:style w:type="paragraph" w:customStyle="1" w:styleId="16">
    <w:name w:val="Абзац списка1"/>
    <w:basedOn w:val="a"/>
    <w:rsid w:val="00850041"/>
    <w:pPr>
      <w:ind w:left="720"/>
    </w:pPr>
  </w:style>
  <w:style w:type="paragraph" w:customStyle="1" w:styleId="17">
    <w:name w:val="Текст выноски1"/>
    <w:basedOn w:val="a"/>
    <w:rsid w:val="00850041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d">
    <w:name w:val="TOC Heading"/>
    <w:basedOn w:val="1"/>
    <w:uiPriority w:val="39"/>
    <w:qFormat/>
    <w:rsid w:val="00850041"/>
    <w:pPr>
      <w:numPr>
        <w:numId w:val="0"/>
      </w:numPr>
      <w:suppressLineNumbers/>
    </w:pPr>
    <w:rPr>
      <w:b/>
      <w:bCs/>
    </w:rPr>
  </w:style>
  <w:style w:type="paragraph" w:styleId="18">
    <w:name w:val="toc 1"/>
    <w:basedOn w:val="a"/>
    <w:uiPriority w:val="39"/>
    <w:rsid w:val="00850041"/>
    <w:pPr>
      <w:tabs>
        <w:tab w:val="right" w:leader="dot" w:pos="9638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50041"/>
    <w:pPr>
      <w:ind w:left="220"/>
    </w:pPr>
  </w:style>
  <w:style w:type="character" w:styleId="ae">
    <w:name w:val="FollowedHyperlink"/>
    <w:uiPriority w:val="99"/>
    <w:semiHidden/>
    <w:unhideWhenUsed/>
    <w:rsid w:val="00850041"/>
    <w:rPr>
      <w:color w:val="954F72"/>
      <w:u w:val="single"/>
    </w:rPr>
  </w:style>
  <w:style w:type="paragraph" w:styleId="af">
    <w:name w:val="caption"/>
    <w:basedOn w:val="a"/>
    <w:next w:val="a"/>
    <w:uiPriority w:val="35"/>
    <w:unhideWhenUsed/>
    <w:qFormat/>
    <w:rsid w:val="00850041"/>
    <w:rPr>
      <w:b/>
      <w:bCs/>
      <w:sz w:val="20"/>
      <w:szCs w:val="20"/>
    </w:rPr>
  </w:style>
  <w:style w:type="table" w:styleId="af0">
    <w:name w:val="Table Grid"/>
    <w:basedOn w:val="a2"/>
    <w:uiPriority w:val="59"/>
    <w:rsid w:val="008500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19"/>
    <w:uiPriority w:val="99"/>
    <w:semiHidden/>
    <w:unhideWhenUsed/>
    <w:rsid w:val="00D96A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9">
    <w:name w:val="Текст выноски Знак1"/>
    <w:basedOn w:val="a1"/>
    <w:link w:val="af1"/>
    <w:uiPriority w:val="99"/>
    <w:semiHidden/>
    <w:rsid w:val="00D96AB0"/>
    <w:rPr>
      <w:rFonts w:ascii="Segoe UI" w:eastAsia="SimSun" w:hAnsi="Segoe UI" w:cs="Segoe UI"/>
      <w:sz w:val="18"/>
      <w:szCs w:val="18"/>
      <w:lang w:eastAsia="ar-SA"/>
    </w:rPr>
  </w:style>
  <w:style w:type="paragraph" w:styleId="3">
    <w:name w:val="toc 3"/>
    <w:basedOn w:val="a"/>
    <w:next w:val="a"/>
    <w:autoRedefine/>
    <w:uiPriority w:val="39"/>
    <w:unhideWhenUsed/>
    <w:rsid w:val="00AD4E26"/>
    <w:pPr>
      <w:suppressAutoHyphens w:val="0"/>
      <w:spacing w:after="100"/>
      <w:ind w:left="440"/>
    </w:pPr>
    <w:rPr>
      <w:rFonts w:asciiTheme="minorHAnsi" w:eastAsiaTheme="minorEastAsia" w:hAnsiTheme="minorHAnsi" w:cs="Times New Roman"/>
      <w:lang w:eastAsia="ru-RU"/>
    </w:rPr>
  </w:style>
  <w:style w:type="paragraph" w:styleId="af2">
    <w:name w:val="endnote text"/>
    <w:basedOn w:val="a"/>
    <w:link w:val="af3"/>
    <w:uiPriority w:val="99"/>
    <w:semiHidden/>
    <w:unhideWhenUsed/>
    <w:rsid w:val="00AD4E26"/>
    <w:pPr>
      <w:spacing w:after="0"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basedOn w:val="a1"/>
    <w:link w:val="af2"/>
    <w:uiPriority w:val="99"/>
    <w:semiHidden/>
    <w:rsid w:val="00AD4E26"/>
    <w:rPr>
      <w:rFonts w:ascii="Calibri" w:eastAsia="SimSun" w:hAnsi="Calibri" w:cs="font342"/>
      <w:sz w:val="20"/>
      <w:szCs w:val="20"/>
      <w:lang w:eastAsia="ar-SA"/>
    </w:rPr>
  </w:style>
  <w:style w:type="character" w:styleId="af4">
    <w:name w:val="endnote reference"/>
    <w:basedOn w:val="a1"/>
    <w:uiPriority w:val="99"/>
    <w:semiHidden/>
    <w:unhideWhenUsed/>
    <w:rsid w:val="00AD4E2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s://maja-dacha.ru/kak-vyirastit-ogurtsyi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://ovosheved.ru/ogurcy/vyrashhivanie-ogurcov-v-otkrytom-grunte.html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hyperlink" Target="https://&#1089;&#1077;&#1083;&#1100;&#1093;&#1086;&#1079;&#1087;&#1086;&#1088;&#1090;&#1072;&#1083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DBC8C-3CC1-41DD-9D9C-8EACFBF69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43</Pages>
  <Words>5758</Words>
  <Characters>32827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2019-09-13T10:08:00Z</cp:lastPrinted>
  <dcterms:created xsi:type="dcterms:W3CDTF">2019-09-13T09:58:00Z</dcterms:created>
  <dcterms:modified xsi:type="dcterms:W3CDTF">2019-09-14T06:19:00Z</dcterms:modified>
</cp:coreProperties>
</file>